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01BE0B5F" w14:textId="77777777" w:rsidR="00431A46" w:rsidRPr="008112F6" w:rsidRDefault="00431A46">
      <w:pPr>
        <w:widowControl/>
        <w:suppressAutoHyphens w:val="0"/>
        <w:spacing w:after="160" w:line="252" w:lineRule="auto"/>
        <w:jc w:val="center"/>
        <w:rPr>
          <w:rFonts w:ascii="Calibri" w:eastAsia="Calibri" w:hAnsi="Calibri" w:cs="Calibri"/>
          <w:b/>
          <w:smallCaps/>
          <w:color w:val="auto"/>
          <w:sz w:val="28"/>
          <w:szCs w:val="28"/>
          <w:lang w:eastAsia="ar-SA" w:bidi="ar-SA"/>
        </w:rPr>
      </w:pPr>
      <w:r w:rsidRPr="008112F6">
        <w:rPr>
          <w:rFonts w:ascii="Calibri" w:eastAsia="Calibri" w:hAnsi="Calibri" w:cs="Calibri"/>
          <w:b/>
          <w:smallCaps/>
          <w:color w:val="auto"/>
          <w:sz w:val="28"/>
          <w:szCs w:val="28"/>
          <w:lang w:eastAsia="ar-SA" w:bidi="ar-SA"/>
        </w:rPr>
        <w:t>Zgoda na przetwarzanie danych osobowych</w:t>
      </w:r>
    </w:p>
    <w:p w14:paraId="72C6F49B" w14:textId="412B9ACF" w:rsidR="00431A46" w:rsidRPr="00FB1993" w:rsidRDefault="00431A46" w:rsidP="008C5E71">
      <w:pPr>
        <w:widowControl/>
        <w:suppressAutoHyphens w:val="0"/>
        <w:spacing w:line="276" w:lineRule="auto"/>
        <w:jc w:val="both"/>
        <w:rPr>
          <w:rFonts w:ascii="Calibri" w:eastAsia="Calibri" w:hAnsi="Calibri" w:cs="Calibri"/>
          <w:color w:val="auto"/>
          <w:lang w:eastAsia="ar-SA" w:bidi="ar-SA"/>
        </w:rPr>
      </w:pPr>
      <w:r w:rsidRPr="00FB1993">
        <w:rPr>
          <w:rFonts w:ascii="Calibri" w:eastAsia="Calibri" w:hAnsi="Calibri" w:cs="Calibri"/>
          <w:color w:val="auto"/>
          <w:lang w:eastAsia="ar-SA" w:bidi="ar-SA"/>
        </w:rPr>
        <w:t>Zgodnie z przepisami art. 6 ust. 1</w:t>
      </w:r>
      <w:r w:rsidR="007967A6" w:rsidRPr="00FB1993">
        <w:rPr>
          <w:rFonts w:ascii="Calibri" w:eastAsia="Calibri" w:hAnsi="Calibri" w:cs="Calibri"/>
          <w:color w:val="auto"/>
          <w:lang w:eastAsia="ar-SA" w:bidi="ar-SA"/>
        </w:rPr>
        <w:t xml:space="preserve"> lit.</w:t>
      </w:r>
      <w:r w:rsidR="00ED4943">
        <w:rPr>
          <w:rFonts w:ascii="Calibri" w:eastAsia="Calibri" w:hAnsi="Calibri" w:cs="Calibri"/>
          <w:color w:val="auto"/>
          <w:lang w:eastAsia="ar-SA" w:bidi="ar-SA"/>
        </w:rPr>
        <w:t xml:space="preserve"> </w:t>
      </w:r>
      <w:r w:rsidRPr="00FB1993">
        <w:rPr>
          <w:rFonts w:ascii="Calibri" w:eastAsia="Calibri" w:hAnsi="Calibri" w:cs="Calibri"/>
          <w:color w:val="auto"/>
          <w:lang w:eastAsia="ar-SA" w:bidi="ar-SA"/>
        </w:rPr>
        <w:t>a Rozporządzenia Parlamentu Europejskiego i Rady (UE) 2016/679 z dnia 27 kwietnia 2016</w:t>
      </w:r>
      <w:r w:rsidR="00F474B3">
        <w:rPr>
          <w:rFonts w:ascii="Calibri" w:eastAsia="Calibri" w:hAnsi="Calibri" w:cs="Calibri"/>
          <w:color w:val="auto"/>
          <w:lang w:eastAsia="ar-SA" w:bidi="ar-SA"/>
        </w:rPr>
        <w:t xml:space="preserve"> </w:t>
      </w:r>
      <w:r w:rsidRPr="00FB1993">
        <w:rPr>
          <w:rFonts w:ascii="Calibri" w:eastAsia="Calibri" w:hAnsi="Calibri" w:cs="Calibri"/>
          <w:color w:val="auto"/>
          <w:lang w:eastAsia="ar-SA" w:bidi="ar-SA"/>
        </w:rPr>
        <w:t>r. w sprawie oc</w:t>
      </w:r>
      <w:r w:rsidR="00CE059B" w:rsidRPr="00FB1993">
        <w:rPr>
          <w:rFonts w:ascii="Calibri" w:eastAsia="Calibri" w:hAnsi="Calibri" w:cs="Calibri"/>
          <w:color w:val="auto"/>
          <w:lang w:eastAsia="ar-SA" w:bidi="ar-SA"/>
        </w:rPr>
        <w:t>hrony osób fizycznych w związku</w:t>
      </w:r>
      <w:r w:rsidR="00CE059B" w:rsidRPr="00FB1993">
        <w:rPr>
          <w:rFonts w:ascii="Calibri" w:eastAsia="Calibri" w:hAnsi="Calibri" w:cs="Calibri"/>
          <w:color w:val="auto"/>
          <w:lang w:eastAsia="ar-SA" w:bidi="ar-SA"/>
        </w:rPr>
        <w:br/>
      </w:r>
      <w:r w:rsidRPr="00FB1993">
        <w:rPr>
          <w:rFonts w:ascii="Calibri" w:eastAsia="Calibri" w:hAnsi="Calibri" w:cs="Calibri"/>
          <w:color w:val="auto"/>
          <w:lang w:eastAsia="ar-SA" w:bidi="ar-SA"/>
        </w:rPr>
        <w:t xml:space="preserve">z przetwarzaniem danych osobowych i w sprawie swobodnego przepływu takich danych oraz uchylenia dyrektywy 95/46/WE (ogólne rozporządzenie o ochronie danych) </w:t>
      </w:r>
    </w:p>
    <w:p w14:paraId="55A2C7E2" w14:textId="77777777" w:rsidR="008C5E71" w:rsidRDefault="008C5E71" w:rsidP="00316DC8">
      <w:pPr>
        <w:widowControl/>
        <w:suppressAutoHyphens w:val="0"/>
        <w:spacing w:after="160" w:line="360" w:lineRule="auto"/>
        <w:ind w:left="1440" w:firstLine="720"/>
        <w:jc w:val="both"/>
        <w:rPr>
          <w:rFonts w:ascii="Calibri" w:eastAsia="Calibri" w:hAnsi="Calibri" w:cs="Calibri"/>
          <w:smallCaps/>
          <w:lang w:eastAsia="ar-SA" w:bidi="ar-SA"/>
        </w:rPr>
      </w:pPr>
    </w:p>
    <w:p w14:paraId="60DB1752" w14:textId="77777777" w:rsidR="004C515E" w:rsidRPr="00FB1993" w:rsidRDefault="004F706E" w:rsidP="008F1453">
      <w:pPr>
        <w:widowControl/>
        <w:suppressAutoHyphens w:val="0"/>
        <w:ind w:left="1440" w:firstLine="720"/>
        <w:jc w:val="both"/>
        <w:rPr>
          <w:rFonts w:ascii="Calibri" w:eastAsia="Calibri" w:hAnsi="Calibri" w:cs="Calibri"/>
          <w:color w:val="auto"/>
          <w:lang w:eastAsia="ar-SA" w:bidi="ar-SA"/>
        </w:rPr>
      </w:pPr>
      <w:r w:rsidRPr="00FB1993">
        <w:rPr>
          <w:rFonts w:ascii="Calibri" w:eastAsia="Calibri" w:hAnsi="Calibri" w:cs="Calibri"/>
          <w:smallCaps/>
          <w:lang w:eastAsia="ar-SA" w:bidi="ar-SA"/>
        </w:rPr>
        <w:t>w</w:t>
      </w:r>
      <w:r w:rsidR="00431A46" w:rsidRPr="00FB1993">
        <w:rPr>
          <w:rFonts w:ascii="Calibri" w:eastAsia="Calibri" w:hAnsi="Calibri" w:cs="Calibri"/>
          <w:smallCaps/>
          <w:color w:val="auto"/>
          <w:lang w:eastAsia="ar-SA" w:bidi="ar-SA"/>
        </w:rPr>
        <w:t>yrażam zgodę</w:t>
      </w:r>
      <w:r w:rsidR="00316DC8" w:rsidRPr="00FB1993">
        <w:rPr>
          <w:rFonts w:ascii="Calibri" w:eastAsia="Calibri" w:hAnsi="Calibri" w:cs="Calibri"/>
          <w:color w:val="auto"/>
          <w:lang w:eastAsia="ar-SA" w:bidi="ar-SA"/>
        </w:rPr>
        <w:t xml:space="preserve"> </w:t>
      </w:r>
      <w:r w:rsidRPr="00FB1993">
        <w:rPr>
          <w:rFonts w:ascii="Calibri" w:eastAsia="Calibri" w:hAnsi="Calibri" w:cs="Calibri"/>
          <w:color w:val="auto"/>
          <w:lang w:eastAsia="ar-SA" w:bidi="ar-SA"/>
        </w:rPr>
        <w:t>n</w:t>
      </w:r>
      <w:r w:rsidR="00431A46" w:rsidRPr="00FB1993">
        <w:rPr>
          <w:rFonts w:ascii="Calibri" w:eastAsia="Calibri" w:hAnsi="Calibri" w:cs="Calibri"/>
          <w:color w:val="auto"/>
          <w:lang w:eastAsia="ar-SA" w:bidi="ar-SA"/>
        </w:rPr>
        <w:t>a</w:t>
      </w:r>
      <w:r w:rsidR="004C515E" w:rsidRPr="00FB1993">
        <w:rPr>
          <w:rFonts w:ascii="Calibri" w:eastAsia="Calibri" w:hAnsi="Calibri" w:cs="Calibri"/>
          <w:color w:val="auto"/>
          <w:lang w:eastAsia="ar-SA" w:bidi="ar-SA"/>
        </w:rPr>
        <w:t>:</w:t>
      </w:r>
    </w:p>
    <w:p w14:paraId="501A860C" w14:textId="1E9EEF1E" w:rsidR="00316DC8" w:rsidRPr="00FB1993" w:rsidRDefault="00431A46" w:rsidP="008F1453">
      <w:pPr>
        <w:rPr>
          <w:rFonts w:ascii="Calibri" w:eastAsia="Calibri" w:hAnsi="Calibri" w:cs="Calibri"/>
          <w:color w:val="auto"/>
          <w:lang w:eastAsia="ar-SA" w:bidi="ar-SA"/>
        </w:rPr>
      </w:pPr>
      <w:r w:rsidRPr="00FB1993">
        <w:rPr>
          <w:rFonts w:ascii="Calibri" w:eastAsia="Calibri" w:hAnsi="Calibri" w:cs="Calibri"/>
          <w:color w:val="auto"/>
          <w:lang w:eastAsia="ar-SA" w:bidi="ar-SA"/>
        </w:rPr>
        <w:t xml:space="preserve">przetwarzanie </w:t>
      </w:r>
      <w:r w:rsidR="00563BDB" w:rsidRPr="00FB1993">
        <w:rPr>
          <w:rFonts w:ascii="Calibri" w:eastAsia="Calibri" w:hAnsi="Calibri" w:cs="Calibri"/>
          <w:color w:val="auto"/>
          <w:lang w:eastAsia="ar-SA" w:bidi="ar-SA"/>
        </w:rPr>
        <w:t xml:space="preserve">moich </w:t>
      </w:r>
      <w:r w:rsidRPr="00FB1993">
        <w:rPr>
          <w:rFonts w:ascii="Calibri" w:eastAsia="Calibri" w:hAnsi="Calibri" w:cs="Calibri"/>
          <w:color w:val="auto"/>
          <w:lang w:eastAsia="ar-SA" w:bidi="ar-SA"/>
        </w:rPr>
        <w:t>danych osobowych</w:t>
      </w:r>
      <w:r w:rsidR="00F474B3">
        <w:rPr>
          <w:rFonts w:ascii="Calibri" w:eastAsia="Calibri" w:hAnsi="Calibri" w:cs="Calibri"/>
          <w:color w:val="auto"/>
          <w:lang w:eastAsia="ar-SA" w:bidi="ar-SA"/>
        </w:rPr>
        <w:t xml:space="preserve"> </w:t>
      </w:r>
      <w:r w:rsidR="00EA0FF9" w:rsidRPr="00FB1993">
        <w:rPr>
          <w:rFonts w:ascii="Calibri" w:eastAsia="Calibri" w:hAnsi="Calibri" w:cs="Calibri"/>
          <w:color w:val="auto"/>
          <w:lang w:eastAsia="ar-SA" w:bidi="ar-SA"/>
        </w:rPr>
        <w:t>/danych osobowych mojego dziecka/podopi</w:t>
      </w:r>
      <w:r w:rsidR="00316DC8" w:rsidRPr="00FB1993">
        <w:rPr>
          <w:rFonts w:ascii="Calibri" w:eastAsia="Calibri" w:hAnsi="Calibri" w:cs="Calibri"/>
          <w:color w:val="auto"/>
          <w:lang w:eastAsia="ar-SA" w:bidi="ar-SA"/>
        </w:rPr>
        <w:t>e</w:t>
      </w:r>
      <w:r w:rsidR="00EA0FF9" w:rsidRPr="00FB1993">
        <w:rPr>
          <w:rFonts w:ascii="Calibri" w:eastAsia="Calibri" w:hAnsi="Calibri" w:cs="Calibri"/>
          <w:color w:val="auto"/>
          <w:lang w:eastAsia="ar-SA" w:bidi="ar-SA"/>
        </w:rPr>
        <w:t>cznego</w:t>
      </w:r>
      <w:r w:rsidR="00EA0FF9" w:rsidRPr="00FB1993">
        <w:rPr>
          <w:rStyle w:val="Odwoanieprzypisudolnego"/>
          <w:rFonts w:ascii="Calibri" w:eastAsia="Calibri" w:hAnsi="Calibri" w:cs="Calibri"/>
          <w:color w:val="auto"/>
          <w:lang w:eastAsia="ar-SA" w:bidi="ar-SA"/>
        </w:rPr>
        <w:footnoteReference w:id="1"/>
      </w:r>
      <w:r w:rsidRPr="00FB1993">
        <w:rPr>
          <w:rFonts w:ascii="Calibri" w:eastAsia="Calibri" w:hAnsi="Calibri" w:cs="Calibri"/>
          <w:color w:val="auto"/>
          <w:lang w:eastAsia="ar-SA" w:bidi="ar-SA"/>
        </w:rPr>
        <w:t xml:space="preserve"> </w:t>
      </w:r>
      <w:r w:rsidR="00C347AF" w:rsidRPr="00FB1993">
        <w:rPr>
          <w:rFonts w:ascii="Calibri" w:eastAsia="Calibri" w:hAnsi="Calibri" w:cs="Calibri"/>
          <w:color w:val="auto"/>
          <w:lang w:eastAsia="ar-SA" w:bidi="ar-SA"/>
        </w:rPr>
        <w:t>dotyczących</w:t>
      </w:r>
      <w:r w:rsidR="000C7431" w:rsidRPr="00FB1993">
        <w:rPr>
          <w:rFonts w:ascii="Calibri" w:eastAsia="Calibri" w:hAnsi="Calibri" w:cs="Calibri"/>
          <w:color w:val="auto"/>
          <w:lang w:eastAsia="ar-SA" w:bidi="ar-SA"/>
        </w:rPr>
        <w:t>:</w:t>
      </w:r>
      <w:r w:rsidR="00C347AF" w:rsidRPr="00FB1993">
        <w:rPr>
          <w:rFonts w:ascii="Calibri" w:eastAsia="Calibri" w:hAnsi="Calibri" w:cs="Calibri"/>
          <w:color w:val="auto"/>
          <w:lang w:eastAsia="ar-SA" w:bidi="ar-SA"/>
        </w:rPr>
        <w:t xml:space="preserve"> </w:t>
      </w:r>
    </w:p>
    <w:p w14:paraId="24954B5C" w14:textId="77777777" w:rsidR="00316DC8" w:rsidRPr="00FB1993" w:rsidRDefault="00316DC8" w:rsidP="008F1453">
      <w:pPr>
        <w:rPr>
          <w:rFonts w:asciiTheme="minorHAnsi" w:eastAsia="Calibri" w:hAnsiTheme="minorHAnsi" w:cstheme="minorHAnsi"/>
          <w:color w:val="auto"/>
          <w:lang w:eastAsia="ar-SA" w:bidi="ar-SA"/>
        </w:rPr>
      </w:pPr>
    </w:p>
    <w:p w14:paraId="0E78C977" w14:textId="77777777" w:rsidR="00316DC8" w:rsidRPr="00FB1993" w:rsidRDefault="00316DC8" w:rsidP="008F1453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imienia, nazwiska / imienia i nazwiska dziecka,</w:t>
      </w:r>
    </w:p>
    <w:p w14:paraId="4AD580D1" w14:textId="77777777" w:rsidR="00316DC8" w:rsidRPr="00FB1993" w:rsidRDefault="00316DC8" w:rsidP="008F1453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imienia</w:t>
      </w:r>
      <w:r w:rsidR="008C5E71">
        <w:rPr>
          <w:rFonts w:asciiTheme="minorHAnsi" w:hAnsiTheme="minorHAnsi" w:cstheme="minorHAnsi"/>
          <w:sz w:val="24"/>
          <w:szCs w:val="24"/>
        </w:rPr>
        <w:t xml:space="preserve"> i nazwiska</w:t>
      </w:r>
      <w:r w:rsidRPr="00FB1993">
        <w:rPr>
          <w:rFonts w:asciiTheme="minorHAnsi" w:hAnsiTheme="minorHAnsi" w:cstheme="minorHAnsi"/>
          <w:sz w:val="24"/>
          <w:szCs w:val="24"/>
        </w:rPr>
        <w:t xml:space="preserve"> rodzica/ opiekuna prawnego, </w:t>
      </w:r>
    </w:p>
    <w:p w14:paraId="7BBBC0AB" w14:textId="77777777" w:rsidR="00316DC8" w:rsidRPr="00FB1993" w:rsidRDefault="00316DC8" w:rsidP="008F1453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 xml:space="preserve">miejsca zamieszkania, </w:t>
      </w:r>
    </w:p>
    <w:p w14:paraId="6CDB4BCA" w14:textId="77777777" w:rsidR="00316DC8" w:rsidRPr="00FB1993" w:rsidRDefault="00316DC8" w:rsidP="008F1453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uczęszczanej szkoły</w:t>
      </w:r>
      <w:r w:rsidR="00ED45CA" w:rsidRPr="00FB1993">
        <w:rPr>
          <w:rFonts w:asciiTheme="minorHAnsi" w:hAnsiTheme="minorHAnsi" w:cstheme="minorHAnsi"/>
          <w:sz w:val="24"/>
          <w:szCs w:val="24"/>
        </w:rPr>
        <w:t xml:space="preserve"> i klasy</w:t>
      </w:r>
      <w:r w:rsidRPr="00FB1993">
        <w:rPr>
          <w:rFonts w:asciiTheme="minorHAnsi" w:hAnsiTheme="minorHAnsi" w:cstheme="minorHAnsi"/>
          <w:sz w:val="24"/>
          <w:szCs w:val="24"/>
        </w:rPr>
        <w:t xml:space="preserve">, </w:t>
      </w:r>
    </w:p>
    <w:p w14:paraId="33F78556" w14:textId="77777777" w:rsidR="00ED45CA" w:rsidRPr="007A410E" w:rsidRDefault="00316DC8" w:rsidP="008F1453">
      <w:pPr>
        <w:pStyle w:val="Akapitzlist"/>
        <w:numPr>
          <w:ilvl w:val="0"/>
          <w:numId w:val="5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7A410E">
        <w:rPr>
          <w:rFonts w:asciiTheme="minorHAnsi" w:hAnsiTheme="minorHAnsi" w:cstheme="minorHAnsi"/>
          <w:sz w:val="24"/>
          <w:szCs w:val="24"/>
        </w:rPr>
        <w:t>danych kontaktowych</w:t>
      </w:r>
      <w:r w:rsidR="007A410E">
        <w:rPr>
          <w:rFonts w:asciiTheme="minorHAnsi" w:hAnsiTheme="minorHAnsi" w:cstheme="minorHAnsi"/>
          <w:sz w:val="24"/>
          <w:szCs w:val="24"/>
        </w:rPr>
        <w:t>,</w:t>
      </w:r>
      <w:r w:rsidRPr="007A410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9C2FEF2" w14:textId="1D88AC1A" w:rsidR="00316DC8" w:rsidRPr="00F474B3" w:rsidRDefault="00316DC8" w:rsidP="008112F6">
      <w:pPr>
        <w:jc w:val="both"/>
        <w:rPr>
          <w:rFonts w:asciiTheme="minorHAnsi" w:hAnsiTheme="minorHAnsi" w:cstheme="minorHAnsi"/>
        </w:rPr>
      </w:pPr>
      <w:r w:rsidRPr="00F474B3">
        <w:rPr>
          <w:rFonts w:asciiTheme="minorHAnsi" w:hAnsiTheme="minorHAnsi" w:cstheme="minorHAnsi"/>
        </w:rPr>
        <w:t xml:space="preserve">w </w:t>
      </w:r>
      <w:r w:rsidR="00ED45CA" w:rsidRPr="00F474B3">
        <w:rPr>
          <w:rFonts w:asciiTheme="minorHAnsi" w:hAnsiTheme="minorHAnsi" w:cstheme="minorHAnsi"/>
        </w:rPr>
        <w:t xml:space="preserve">celu </w:t>
      </w:r>
      <w:r w:rsidR="007A410E" w:rsidRPr="00F474B3">
        <w:rPr>
          <w:rFonts w:asciiTheme="minorHAnsi" w:hAnsiTheme="minorHAnsi" w:cstheme="minorHAnsi"/>
        </w:rPr>
        <w:t xml:space="preserve">aplikowania o środki oraz </w:t>
      </w:r>
      <w:r w:rsidR="00ED45CA" w:rsidRPr="00F474B3">
        <w:rPr>
          <w:rFonts w:asciiTheme="minorHAnsi" w:hAnsiTheme="minorHAnsi" w:cstheme="minorHAnsi"/>
        </w:rPr>
        <w:t>u</w:t>
      </w:r>
      <w:r w:rsidR="007A410E" w:rsidRPr="00F474B3">
        <w:rPr>
          <w:rFonts w:asciiTheme="minorHAnsi" w:hAnsiTheme="minorHAnsi" w:cstheme="minorHAnsi"/>
        </w:rPr>
        <w:t>czestnictw</w:t>
      </w:r>
      <w:r w:rsidR="00F474B3">
        <w:rPr>
          <w:rFonts w:asciiTheme="minorHAnsi" w:hAnsiTheme="minorHAnsi" w:cstheme="minorHAnsi"/>
        </w:rPr>
        <w:t>o</w:t>
      </w:r>
      <w:r w:rsidR="00ED45CA" w:rsidRPr="00F474B3">
        <w:rPr>
          <w:rFonts w:asciiTheme="minorHAnsi" w:hAnsiTheme="minorHAnsi" w:cstheme="minorHAnsi"/>
        </w:rPr>
        <w:t xml:space="preserve"> w planowanym  przez Gminę Koronowo </w:t>
      </w:r>
      <w:r w:rsidR="00A44839" w:rsidRPr="00F474B3">
        <w:rPr>
          <w:rFonts w:asciiTheme="minorHAnsi" w:hAnsiTheme="minorHAnsi" w:cstheme="minorHAnsi"/>
        </w:rPr>
        <w:t>P</w:t>
      </w:r>
      <w:r w:rsidR="008112F6">
        <w:rPr>
          <w:rFonts w:asciiTheme="minorHAnsi" w:hAnsiTheme="minorHAnsi" w:cstheme="minorHAnsi"/>
        </w:rPr>
        <w:t>rojekcie</w:t>
      </w:r>
      <w:r w:rsidR="00376EB1">
        <w:rPr>
          <w:rFonts w:asciiTheme="minorHAnsi" w:hAnsiTheme="minorHAnsi" w:cstheme="minorHAnsi"/>
        </w:rPr>
        <w:t xml:space="preserve"> grantowym „Cyfrowa Gmina- Wsparcie dzieci z rodzin pegeerowskich w rozwoju cyfrowym- „</w:t>
      </w:r>
      <w:r w:rsidR="008F1453">
        <w:rPr>
          <w:rFonts w:asciiTheme="minorHAnsi" w:hAnsiTheme="minorHAnsi" w:cstheme="minorHAnsi"/>
        </w:rPr>
        <w:t>Granty PPGR</w:t>
      </w:r>
    </w:p>
    <w:p w14:paraId="08BB676E" w14:textId="77777777" w:rsidR="00316DC8" w:rsidRPr="00FB1993" w:rsidRDefault="00316DC8" w:rsidP="008112F6">
      <w:pPr>
        <w:widowControl/>
        <w:suppressAutoHyphens w:val="0"/>
        <w:spacing w:after="160" w:line="360" w:lineRule="auto"/>
        <w:jc w:val="both"/>
        <w:rPr>
          <w:rFonts w:asciiTheme="minorHAnsi" w:eastAsia="Calibri" w:hAnsiTheme="minorHAnsi" w:cstheme="minorHAnsi"/>
          <w:color w:val="auto"/>
          <w:lang w:eastAsia="ar-SA" w:bidi="ar-SA"/>
        </w:rPr>
      </w:pPr>
    </w:p>
    <w:p w14:paraId="187B8E73" w14:textId="7085B49D" w:rsidR="00431A46" w:rsidRPr="00FB1993" w:rsidRDefault="00411234" w:rsidP="00376EB1">
      <w:pPr>
        <w:widowControl/>
        <w:suppressAutoHyphens w:val="0"/>
        <w:rPr>
          <w:rFonts w:ascii="Calibri" w:eastAsia="Calibri" w:hAnsi="Calibri" w:cs="Calibri"/>
          <w:color w:val="auto"/>
          <w:lang w:eastAsia="ar-SA" w:bidi="ar-SA"/>
        </w:rPr>
      </w:pPr>
      <w:r>
        <w:rPr>
          <w:rFonts w:ascii="Calibri" w:eastAsia="Calibri" w:hAnsi="Calibri" w:cs="Calibri"/>
          <w:color w:val="auto"/>
          <w:lang w:eastAsia="ar-SA" w:bidi="ar-SA"/>
        </w:rPr>
        <w:tab/>
      </w:r>
      <w:r>
        <w:rPr>
          <w:rFonts w:ascii="Calibri" w:eastAsia="Calibri" w:hAnsi="Calibri" w:cs="Calibri"/>
          <w:color w:val="auto"/>
          <w:lang w:eastAsia="ar-SA" w:bidi="ar-SA"/>
        </w:rPr>
        <w:tab/>
      </w:r>
      <w:r>
        <w:rPr>
          <w:rFonts w:ascii="Calibri" w:eastAsia="Calibri" w:hAnsi="Calibri" w:cs="Calibri"/>
          <w:color w:val="auto"/>
          <w:lang w:eastAsia="ar-SA" w:bidi="ar-SA"/>
        </w:rPr>
        <w:tab/>
      </w:r>
      <w:r>
        <w:rPr>
          <w:rFonts w:ascii="Calibri" w:eastAsia="Calibri" w:hAnsi="Calibri" w:cs="Calibri"/>
          <w:color w:val="auto"/>
          <w:lang w:eastAsia="ar-SA" w:bidi="ar-SA"/>
        </w:rPr>
        <w:tab/>
      </w:r>
      <w:r w:rsidR="00431A46" w:rsidRPr="00FB1993">
        <w:rPr>
          <w:rFonts w:ascii="Calibri" w:eastAsia="Calibri" w:hAnsi="Calibri" w:cs="Calibri"/>
          <w:color w:val="auto"/>
          <w:lang w:eastAsia="ar-SA" w:bidi="ar-SA"/>
        </w:rPr>
        <w:t xml:space="preserve">………………………………………………………………………. </w:t>
      </w:r>
    </w:p>
    <w:p w14:paraId="4D73504E" w14:textId="3B0D39E5" w:rsidR="00ED45CA" w:rsidRPr="00FB1993" w:rsidRDefault="00411234" w:rsidP="00376EB1">
      <w:pPr>
        <w:widowControl/>
        <w:suppressAutoHyphens w:val="0"/>
        <w:rPr>
          <w:rFonts w:ascii="Calibri" w:eastAsia="Calibri" w:hAnsi="Calibri" w:cs="Calibri"/>
          <w:color w:val="auto"/>
          <w:lang w:eastAsia="ar-SA" w:bidi="ar-SA"/>
        </w:rPr>
      </w:pPr>
      <w:r>
        <w:rPr>
          <w:rFonts w:ascii="Calibri" w:eastAsia="Calibri" w:hAnsi="Calibri" w:cs="Calibri"/>
          <w:color w:val="auto"/>
          <w:lang w:eastAsia="ar-SA" w:bidi="ar-SA"/>
        </w:rPr>
        <w:t xml:space="preserve">                                                         </w:t>
      </w:r>
      <w:r w:rsidR="00EA0FF9" w:rsidRPr="00FB1993">
        <w:rPr>
          <w:rFonts w:ascii="Calibri" w:eastAsia="Calibri" w:hAnsi="Calibri" w:cs="Calibri"/>
          <w:color w:val="auto"/>
          <w:lang w:eastAsia="ar-SA" w:bidi="ar-SA"/>
        </w:rPr>
        <w:t xml:space="preserve">Podpis </w:t>
      </w:r>
      <w:r w:rsidR="00F474B3">
        <w:rPr>
          <w:rFonts w:ascii="Calibri" w:eastAsia="Calibri" w:hAnsi="Calibri" w:cs="Calibri"/>
          <w:color w:val="auto"/>
          <w:lang w:eastAsia="ar-SA" w:bidi="ar-SA"/>
        </w:rPr>
        <w:t>u</w:t>
      </w:r>
      <w:r w:rsidR="00ED45CA" w:rsidRPr="00FB1993">
        <w:rPr>
          <w:rFonts w:ascii="Calibri" w:eastAsia="Calibri" w:hAnsi="Calibri" w:cs="Calibri"/>
          <w:color w:val="auto"/>
          <w:lang w:eastAsia="ar-SA" w:bidi="ar-SA"/>
        </w:rPr>
        <w:t>cznia szkoły średniej, który osiągnął pełnoletniość</w:t>
      </w:r>
      <w:r w:rsidR="00F474B3" w:rsidRPr="00F474B3">
        <w:rPr>
          <w:rFonts w:ascii="Calibri" w:eastAsia="Calibri" w:hAnsi="Calibri" w:cs="Calibri"/>
          <w:color w:val="auto"/>
          <w:vertAlign w:val="superscript"/>
          <w:lang w:eastAsia="ar-SA" w:bidi="ar-SA"/>
        </w:rPr>
        <w:t>1</w:t>
      </w:r>
      <w:r w:rsidR="00ED45CA" w:rsidRPr="00F474B3">
        <w:rPr>
          <w:rFonts w:ascii="Calibri" w:eastAsia="Calibri" w:hAnsi="Calibri" w:cs="Calibri"/>
          <w:color w:val="auto"/>
          <w:vertAlign w:val="superscript"/>
          <w:lang w:eastAsia="ar-SA" w:bidi="ar-SA"/>
        </w:rPr>
        <w:t xml:space="preserve"> </w:t>
      </w:r>
    </w:p>
    <w:p w14:paraId="5BDC9F58" w14:textId="38CDB210" w:rsidR="00EA0FF9" w:rsidRPr="00FB1993" w:rsidRDefault="00EA0FF9" w:rsidP="00376EB1">
      <w:pPr>
        <w:widowControl/>
        <w:suppressAutoHyphens w:val="0"/>
        <w:ind w:left="5040"/>
        <w:rPr>
          <w:rFonts w:ascii="Calibri" w:eastAsia="Calibri" w:hAnsi="Calibri" w:cs="Calibri"/>
          <w:color w:val="auto"/>
          <w:lang w:eastAsia="ar-SA" w:bidi="ar-SA"/>
        </w:rPr>
      </w:pPr>
      <w:r w:rsidRPr="00FB1993">
        <w:rPr>
          <w:rFonts w:ascii="Calibri" w:eastAsia="Calibri" w:hAnsi="Calibri" w:cs="Calibri"/>
          <w:color w:val="auto"/>
          <w:lang w:eastAsia="ar-SA" w:bidi="ar-SA"/>
        </w:rPr>
        <w:t>/ rodzica lub opiekuna prawn</w:t>
      </w:r>
      <w:r w:rsidR="00ED45CA" w:rsidRPr="00FB1993">
        <w:rPr>
          <w:rFonts w:ascii="Calibri" w:eastAsia="Calibri" w:hAnsi="Calibri" w:cs="Calibri"/>
          <w:color w:val="auto"/>
          <w:lang w:eastAsia="ar-SA" w:bidi="ar-SA"/>
        </w:rPr>
        <w:t>ego dziecka</w:t>
      </w:r>
      <w:r w:rsidR="00F474B3" w:rsidRPr="00F474B3">
        <w:rPr>
          <w:rFonts w:ascii="Calibri" w:eastAsia="Calibri" w:hAnsi="Calibri" w:cs="Calibri"/>
          <w:color w:val="auto"/>
          <w:vertAlign w:val="superscript"/>
          <w:lang w:eastAsia="ar-SA" w:bidi="ar-SA"/>
        </w:rPr>
        <w:t>1</w:t>
      </w:r>
      <w:r w:rsidR="00ED45CA" w:rsidRPr="00F474B3">
        <w:rPr>
          <w:rFonts w:ascii="Calibri" w:eastAsia="Calibri" w:hAnsi="Calibri" w:cs="Calibri"/>
          <w:color w:val="auto"/>
          <w:vertAlign w:val="superscript"/>
          <w:lang w:eastAsia="ar-SA" w:bidi="ar-SA"/>
        </w:rPr>
        <w:t xml:space="preserve"> </w:t>
      </w:r>
    </w:p>
    <w:p w14:paraId="39D9D919" w14:textId="77777777" w:rsidR="00EA0FF9" w:rsidRPr="00FB1993" w:rsidRDefault="00EA0FF9">
      <w:pPr>
        <w:widowControl/>
        <w:suppressAutoHyphens w:val="0"/>
        <w:spacing w:after="160" w:line="252" w:lineRule="auto"/>
        <w:rPr>
          <w:rFonts w:ascii="Calibri" w:eastAsia="Calibri" w:hAnsi="Calibri" w:cs="Calibri"/>
          <w:color w:val="auto"/>
          <w:lang w:eastAsia="ar-SA" w:bidi="ar-SA"/>
        </w:rPr>
      </w:pPr>
    </w:p>
    <w:p w14:paraId="756A5DA9" w14:textId="34B1AF9E" w:rsidR="00431A46" w:rsidRPr="00FB1993" w:rsidRDefault="00F474B3">
      <w:pPr>
        <w:widowControl/>
        <w:suppressAutoHyphens w:val="0"/>
        <w:spacing w:after="160" w:line="252" w:lineRule="auto"/>
        <w:rPr>
          <w:rFonts w:ascii="Calibri" w:eastAsia="Calibri" w:hAnsi="Calibri" w:cs="Calibri"/>
          <w:color w:val="auto"/>
          <w:lang w:eastAsia="ar-SA" w:bidi="ar-SA"/>
        </w:rPr>
      </w:pPr>
      <w:r w:rsidRPr="00F474B3">
        <w:rPr>
          <w:rFonts w:ascii="Calibri" w:eastAsia="Calibri" w:hAnsi="Calibri" w:cs="Calibri"/>
          <w:color w:val="auto"/>
          <w:vertAlign w:val="superscript"/>
          <w:lang w:eastAsia="ar-SA" w:bidi="ar-SA"/>
        </w:rPr>
        <w:t>1</w:t>
      </w:r>
      <w:r w:rsidR="00431A46" w:rsidRPr="00FB1993">
        <w:rPr>
          <w:rFonts w:ascii="Calibri" w:eastAsia="Calibri" w:hAnsi="Calibri" w:cs="Calibri"/>
          <w:color w:val="auto"/>
          <w:lang w:eastAsia="ar-SA" w:bidi="ar-SA"/>
        </w:rPr>
        <w:t xml:space="preserve">- </w:t>
      </w:r>
      <w:r w:rsidR="004F706E" w:rsidRPr="00FB1993">
        <w:rPr>
          <w:rFonts w:ascii="Calibri" w:eastAsia="Calibri" w:hAnsi="Calibri" w:cs="Calibri"/>
          <w:color w:val="auto"/>
          <w:lang w:eastAsia="ar-SA" w:bidi="ar-SA"/>
        </w:rPr>
        <w:t>zaznaczyć właściwe</w:t>
      </w:r>
      <w:r w:rsidR="00431A46" w:rsidRPr="00FB1993">
        <w:rPr>
          <w:rFonts w:ascii="Calibri" w:eastAsia="Calibri" w:hAnsi="Calibri" w:cs="Calibri"/>
          <w:color w:val="auto"/>
          <w:lang w:eastAsia="ar-SA" w:bidi="ar-SA"/>
        </w:rPr>
        <w:br/>
      </w:r>
    </w:p>
    <w:p w14:paraId="0C980479" w14:textId="77777777" w:rsidR="00431A46" w:rsidRPr="007A410E" w:rsidRDefault="00C347AF">
      <w:pPr>
        <w:widowControl/>
        <w:suppressAutoHyphens w:val="0"/>
        <w:spacing w:after="160" w:line="252" w:lineRule="auto"/>
        <w:rPr>
          <w:rFonts w:ascii="Calibri" w:hAnsi="Calibri" w:cs="Calibri"/>
          <w:b/>
          <w:smallCaps/>
        </w:rPr>
      </w:pPr>
      <w:r w:rsidRPr="007A410E">
        <w:rPr>
          <w:rFonts w:ascii="Calibri" w:eastAsia="Calibri" w:hAnsi="Calibri" w:cs="Calibri"/>
          <w:b/>
          <w:smallCaps/>
          <w:color w:val="auto"/>
          <w:lang w:eastAsia="ar-SA" w:bidi="ar-SA"/>
        </w:rPr>
        <w:t>Informacja Administratora Danych</w:t>
      </w:r>
      <w:r w:rsidR="00431A46" w:rsidRPr="007A410E">
        <w:rPr>
          <w:rFonts w:ascii="Calibri" w:eastAsia="Calibri" w:hAnsi="Calibri" w:cs="Calibri"/>
          <w:b/>
          <w:smallCaps/>
          <w:color w:val="auto"/>
          <w:lang w:eastAsia="ar-SA" w:bidi="ar-SA"/>
        </w:rPr>
        <w:t>:</w:t>
      </w:r>
    </w:p>
    <w:p w14:paraId="3EF054F9" w14:textId="77777777" w:rsidR="00C347AF" w:rsidRPr="00FB1993" w:rsidRDefault="00EA1A5B" w:rsidP="008F1453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A</w:t>
      </w:r>
      <w:r w:rsidR="00431A46" w:rsidRPr="00FB1993">
        <w:rPr>
          <w:rFonts w:asciiTheme="minorHAnsi" w:hAnsiTheme="minorHAnsi" w:cstheme="minorHAnsi"/>
          <w:sz w:val="24"/>
          <w:szCs w:val="24"/>
        </w:rPr>
        <w:t xml:space="preserve">dministratorem danych osobowych </w:t>
      </w:r>
      <w:r w:rsidR="00C347AF" w:rsidRPr="00FB1993">
        <w:rPr>
          <w:rFonts w:asciiTheme="minorHAnsi" w:hAnsiTheme="minorHAnsi" w:cstheme="minorHAnsi"/>
          <w:sz w:val="24"/>
          <w:szCs w:val="24"/>
        </w:rPr>
        <w:t xml:space="preserve">przetwarzanych w ww. </w:t>
      </w:r>
      <w:r w:rsidR="00ED45CA" w:rsidRPr="00FB1993">
        <w:rPr>
          <w:rFonts w:asciiTheme="minorHAnsi" w:hAnsiTheme="minorHAnsi" w:cstheme="minorHAnsi"/>
          <w:sz w:val="24"/>
          <w:szCs w:val="24"/>
        </w:rPr>
        <w:t xml:space="preserve">dokumentacji projektowej </w:t>
      </w:r>
      <w:r w:rsidR="00C347AF" w:rsidRPr="00FB1993">
        <w:rPr>
          <w:rFonts w:asciiTheme="minorHAnsi" w:hAnsiTheme="minorHAnsi" w:cstheme="minorHAnsi"/>
          <w:sz w:val="24"/>
          <w:szCs w:val="24"/>
        </w:rPr>
        <w:t xml:space="preserve">jest </w:t>
      </w:r>
      <w:r w:rsidR="008037CB" w:rsidRPr="00FB1993">
        <w:rPr>
          <w:rFonts w:asciiTheme="minorHAnsi" w:hAnsiTheme="minorHAnsi" w:cstheme="minorHAnsi"/>
          <w:sz w:val="24"/>
          <w:szCs w:val="24"/>
        </w:rPr>
        <w:t>Burmistrz Koronowa</w:t>
      </w:r>
      <w:r w:rsidR="00C347AF" w:rsidRPr="00FB1993">
        <w:rPr>
          <w:rFonts w:asciiTheme="minorHAnsi" w:hAnsiTheme="minorHAnsi" w:cstheme="minorHAnsi"/>
          <w:sz w:val="24"/>
          <w:szCs w:val="24"/>
        </w:rPr>
        <w:t xml:space="preserve">, </w:t>
      </w:r>
      <w:r w:rsidR="004F706E" w:rsidRPr="00FB1993">
        <w:rPr>
          <w:rFonts w:asciiTheme="minorHAnsi" w:hAnsiTheme="minorHAnsi" w:cstheme="minorHAnsi"/>
          <w:sz w:val="24"/>
          <w:szCs w:val="24"/>
        </w:rPr>
        <w:t xml:space="preserve">z siedzibą </w:t>
      </w:r>
      <w:r w:rsidR="008037CB" w:rsidRPr="00FB1993">
        <w:rPr>
          <w:rFonts w:asciiTheme="minorHAnsi" w:hAnsiTheme="minorHAnsi" w:cstheme="minorHAnsi"/>
          <w:sz w:val="24"/>
          <w:szCs w:val="24"/>
        </w:rPr>
        <w:t>w Urzędzie Miejskim w Koronowie, ul. Plac Zwycięstwa 1, 86-010 Koronowo</w:t>
      </w:r>
      <w:r w:rsidR="008C5E71">
        <w:rPr>
          <w:rFonts w:asciiTheme="minorHAnsi" w:hAnsiTheme="minorHAnsi" w:cstheme="minorHAnsi"/>
          <w:sz w:val="24"/>
          <w:szCs w:val="24"/>
        </w:rPr>
        <w:t>;</w:t>
      </w:r>
    </w:p>
    <w:p w14:paraId="24F8A515" w14:textId="3219D07E" w:rsidR="00C347AF" w:rsidRPr="00FB1993" w:rsidRDefault="00C347AF" w:rsidP="008F1453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 xml:space="preserve">Inspektor Ochrony Danych Osobowych – </w:t>
      </w:r>
      <w:hyperlink r:id="rId8" w:history="1">
        <w:r w:rsidR="008037CB" w:rsidRPr="00FB1993">
          <w:rPr>
            <w:rStyle w:val="Hipercze"/>
            <w:rFonts w:asciiTheme="minorHAnsi" w:hAnsiTheme="minorHAnsi" w:cstheme="minorHAnsi"/>
            <w:sz w:val="24"/>
            <w:szCs w:val="24"/>
          </w:rPr>
          <w:t>ochronadanych@um.koronowo.pl</w:t>
        </w:r>
      </w:hyperlink>
      <w:r w:rsidR="008F1453">
        <w:rPr>
          <w:rFonts w:asciiTheme="minorHAnsi" w:hAnsiTheme="minorHAnsi" w:cstheme="minorHAnsi"/>
          <w:sz w:val="24"/>
          <w:szCs w:val="24"/>
        </w:rPr>
        <w:t>, tel.                       5</w:t>
      </w:r>
      <w:r w:rsidRPr="00FB1993">
        <w:rPr>
          <w:rFonts w:asciiTheme="minorHAnsi" w:hAnsiTheme="minorHAnsi" w:cstheme="minorHAnsi"/>
          <w:sz w:val="24"/>
          <w:szCs w:val="24"/>
        </w:rPr>
        <w:t>2</w:t>
      </w:r>
      <w:r w:rsidR="008037CB" w:rsidRPr="00FB1993">
        <w:rPr>
          <w:rFonts w:asciiTheme="minorHAnsi" w:hAnsiTheme="minorHAnsi" w:cstheme="minorHAnsi"/>
          <w:sz w:val="24"/>
          <w:szCs w:val="24"/>
        </w:rPr>
        <w:t xml:space="preserve"> 3826 486</w:t>
      </w:r>
      <w:r w:rsidR="008C5E71">
        <w:rPr>
          <w:rFonts w:asciiTheme="minorHAnsi" w:hAnsiTheme="minorHAnsi" w:cstheme="minorHAnsi"/>
          <w:sz w:val="24"/>
          <w:szCs w:val="24"/>
        </w:rPr>
        <w:t>;</w:t>
      </w:r>
    </w:p>
    <w:p w14:paraId="08501CB4" w14:textId="23602E64" w:rsidR="008F1453" w:rsidRPr="008F1453" w:rsidRDefault="00431A46" w:rsidP="008F1453">
      <w:pPr>
        <w:pStyle w:val="Bezodstpw"/>
        <w:numPr>
          <w:ilvl w:val="0"/>
          <w:numId w:val="7"/>
        </w:numPr>
        <w:jc w:val="both"/>
        <w:rPr>
          <w:rFonts w:asciiTheme="minorHAnsi" w:hAnsiTheme="minorHAnsi" w:cstheme="minorHAnsi"/>
        </w:rPr>
      </w:pPr>
      <w:r w:rsidRPr="008F1453">
        <w:rPr>
          <w:rFonts w:asciiTheme="minorHAnsi" w:hAnsiTheme="minorHAnsi" w:cstheme="minorHAnsi"/>
          <w:sz w:val="24"/>
          <w:szCs w:val="24"/>
        </w:rPr>
        <w:t xml:space="preserve">Podane powyżej dane osobowe będą przetwarzane </w:t>
      </w:r>
      <w:r w:rsidR="00A44839" w:rsidRPr="008F1453">
        <w:rPr>
          <w:rFonts w:asciiTheme="minorHAnsi" w:hAnsiTheme="minorHAnsi" w:cstheme="minorHAnsi"/>
          <w:sz w:val="24"/>
          <w:szCs w:val="24"/>
        </w:rPr>
        <w:t xml:space="preserve">na podstawie zgody </w:t>
      </w:r>
      <w:r w:rsidRPr="008F1453">
        <w:rPr>
          <w:rFonts w:asciiTheme="minorHAnsi" w:hAnsiTheme="minorHAnsi" w:cstheme="minorHAnsi"/>
          <w:sz w:val="24"/>
          <w:szCs w:val="24"/>
        </w:rPr>
        <w:t xml:space="preserve">wyłącznie </w:t>
      </w:r>
      <w:r w:rsidR="00A44839" w:rsidRPr="008F1453">
        <w:rPr>
          <w:rFonts w:asciiTheme="minorHAnsi" w:hAnsiTheme="minorHAnsi" w:cstheme="minorHAnsi"/>
          <w:sz w:val="24"/>
          <w:szCs w:val="24"/>
        </w:rPr>
        <w:br/>
      </w:r>
      <w:r w:rsidRPr="008F1453">
        <w:rPr>
          <w:rFonts w:asciiTheme="minorHAnsi" w:hAnsiTheme="minorHAnsi" w:cstheme="minorHAnsi"/>
          <w:sz w:val="24"/>
          <w:szCs w:val="24"/>
        </w:rPr>
        <w:t xml:space="preserve">w celu </w:t>
      </w:r>
      <w:r w:rsidR="00ED45CA" w:rsidRPr="008F1453">
        <w:rPr>
          <w:rFonts w:asciiTheme="minorHAnsi" w:hAnsiTheme="minorHAnsi" w:cstheme="minorHAnsi"/>
          <w:sz w:val="24"/>
          <w:szCs w:val="24"/>
        </w:rPr>
        <w:t>aplikowania</w:t>
      </w:r>
      <w:r w:rsidR="00A44839" w:rsidRPr="008F1453">
        <w:rPr>
          <w:rFonts w:asciiTheme="minorHAnsi" w:hAnsiTheme="minorHAnsi" w:cstheme="minorHAnsi"/>
          <w:sz w:val="24"/>
          <w:szCs w:val="24"/>
        </w:rPr>
        <w:t xml:space="preserve"> </w:t>
      </w:r>
      <w:r w:rsidR="00ED45CA" w:rsidRPr="008F1453">
        <w:rPr>
          <w:rFonts w:asciiTheme="minorHAnsi" w:hAnsiTheme="minorHAnsi" w:cstheme="minorHAnsi"/>
          <w:sz w:val="24"/>
          <w:szCs w:val="24"/>
        </w:rPr>
        <w:t xml:space="preserve"> o środki </w:t>
      </w:r>
      <w:r w:rsidR="00A44839" w:rsidRPr="008F1453">
        <w:rPr>
          <w:rFonts w:asciiTheme="minorHAnsi" w:hAnsiTheme="minorHAnsi" w:cstheme="minorHAnsi"/>
          <w:sz w:val="24"/>
          <w:szCs w:val="24"/>
        </w:rPr>
        <w:t xml:space="preserve">przez Gminę </w:t>
      </w:r>
      <w:r w:rsidR="00ED45CA" w:rsidRPr="008F1453">
        <w:rPr>
          <w:rFonts w:asciiTheme="minorHAnsi" w:hAnsiTheme="minorHAnsi" w:cstheme="minorHAnsi"/>
          <w:sz w:val="24"/>
          <w:szCs w:val="24"/>
        </w:rPr>
        <w:t xml:space="preserve">oraz </w:t>
      </w:r>
      <w:r w:rsidR="00A44839" w:rsidRPr="008F1453">
        <w:rPr>
          <w:rFonts w:asciiTheme="minorHAnsi" w:hAnsiTheme="minorHAnsi" w:cstheme="minorHAnsi"/>
          <w:sz w:val="24"/>
          <w:szCs w:val="24"/>
        </w:rPr>
        <w:t>uczestnictwo w Projekcie</w:t>
      </w:r>
      <w:r w:rsidR="00ED45CA" w:rsidRPr="008F1453">
        <w:rPr>
          <w:rFonts w:asciiTheme="minorHAnsi" w:hAnsiTheme="minorHAnsi" w:cstheme="minorHAnsi"/>
          <w:sz w:val="24"/>
          <w:szCs w:val="24"/>
        </w:rPr>
        <w:t xml:space="preserve"> </w:t>
      </w:r>
      <w:r w:rsidR="008F1453" w:rsidRPr="008F1453">
        <w:rPr>
          <w:rFonts w:asciiTheme="minorHAnsi" w:hAnsiTheme="minorHAnsi" w:cstheme="minorHAnsi"/>
        </w:rPr>
        <w:t>grantowym „Cyfrowa Gmina- Wsparcie dzieci z rodzin pegeerowskich w rozwoju cyfrowym- „Granty PPGR</w:t>
      </w:r>
      <w:r w:rsidR="008F1453">
        <w:rPr>
          <w:rFonts w:asciiTheme="minorHAnsi" w:hAnsiTheme="minorHAnsi" w:cstheme="minorHAnsi"/>
        </w:rPr>
        <w:t>.</w:t>
      </w:r>
    </w:p>
    <w:p w14:paraId="0CBFCB76" w14:textId="77777777" w:rsidR="008F1453" w:rsidRDefault="008F1453" w:rsidP="008F1453">
      <w:pPr>
        <w:pStyle w:val="Bezodstpw"/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00A2A200" w14:textId="77777777" w:rsidR="008C5E71" w:rsidRPr="00FB1993" w:rsidRDefault="008C5E71" w:rsidP="008F1453">
      <w:pPr>
        <w:pStyle w:val="Bezodstpw"/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7A2D7A4A" w14:textId="77777777" w:rsidR="00CE4F43" w:rsidRDefault="00CE4F43" w:rsidP="00EA1A5B">
      <w:pPr>
        <w:pStyle w:val="Bezodstpw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 xml:space="preserve">Przedmiotowe dane osobowe zawarte w oświadczeniu </w:t>
      </w:r>
      <w:r w:rsidR="00A44839">
        <w:rPr>
          <w:rFonts w:asciiTheme="minorHAnsi" w:hAnsiTheme="minorHAnsi" w:cstheme="minorHAnsi"/>
          <w:sz w:val="24"/>
          <w:szCs w:val="24"/>
        </w:rPr>
        <w:t xml:space="preserve">mogą </w:t>
      </w:r>
      <w:r w:rsidRPr="00FB1993">
        <w:rPr>
          <w:rFonts w:asciiTheme="minorHAnsi" w:hAnsiTheme="minorHAnsi" w:cstheme="minorHAnsi"/>
          <w:sz w:val="24"/>
          <w:szCs w:val="24"/>
        </w:rPr>
        <w:t>zosta</w:t>
      </w:r>
      <w:r w:rsidR="00A44839">
        <w:rPr>
          <w:rFonts w:asciiTheme="minorHAnsi" w:hAnsiTheme="minorHAnsi" w:cstheme="minorHAnsi"/>
          <w:sz w:val="24"/>
          <w:szCs w:val="24"/>
        </w:rPr>
        <w:t>ć</w:t>
      </w:r>
      <w:r w:rsidRPr="00FB1993">
        <w:rPr>
          <w:rFonts w:asciiTheme="minorHAnsi" w:hAnsiTheme="minorHAnsi" w:cstheme="minorHAnsi"/>
          <w:sz w:val="24"/>
          <w:szCs w:val="24"/>
        </w:rPr>
        <w:t xml:space="preserve"> przekazane  Ministrowi Finansów, Funduszy i Polityki Regionalnej - Instytucji Zarzą</w:t>
      </w:r>
      <w:r w:rsidR="00A44839">
        <w:rPr>
          <w:rFonts w:asciiTheme="minorHAnsi" w:hAnsiTheme="minorHAnsi" w:cstheme="minorHAnsi"/>
          <w:sz w:val="24"/>
          <w:szCs w:val="24"/>
        </w:rPr>
        <w:t>dzającej POPC 2014-2020</w:t>
      </w:r>
      <w:r w:rsidRPr="00FB1993">
        <w:rPr>
          <w:rFonts w:asciiTheme="minorHAnsi" w:hAnsiTheme="minorHAnsi" w:cstheme="minorHAnsi"/>
          <w:sz w:val="24"/>
          <w:szCs w:val="24"/>
        </w:rPr>
        <w:t>. Minister zostanie niezależ</w:t>
      </w:r>
      <w:r w:rsidR="008C5E71">
        <w:rPr>
          <w:rFonts w:asciiTheme="minorHAnsi" w:hAnsiTheme="minorHAnsi" w:cstheme="minorHAnsi"/>
          <w:sz w:val="24"/>
          <w:szCs w:val="24"/>
        </w:rPr>
        <w:t>nym Administratorem tych danych;</w:t>
      </w:r>
    </w:p>
    <w:p w14:paraId="3DB9741A" w14:textId="77777777" w:rsidR="008C5E71" w:rsidRPr="00FB1993" w:rsidRDefault="008C5E71" w:rsidP="008C5E71">
      <w:pPr>
        <w:pStyle w:val="Bezodstpw"/>
        <w:ind w:left="720"/>
        <w:rPr>
          <w:rFonts w:asciiTheme="minorHAnsi" w:hAnsiTheme="minorHAnsi" w:cstheme="minorHAnsi"/>
          <w:sz w:val="24"/>
          <w:szCs w:val="24"/>
        </w:rPr>
      </w:pPr>
    </w:p>
    <w:p w14:paraId="0EA7DB32" w14:textId="77777777" w:rsidR="004F706E" w:rsidRPr="00FB1993" w:rsidRDefault="004F706E" w:rsidP="00EA1A5B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lastRenderedPageBreak/>
        <w:t>P</w:t>
      </w:r>
      <w:r w:rsidR="00A44839">
        <w:rPr>
          <w:rFonts w:asciiTheme="minorHAnsi" w:hAnsiTheme="minorHAnsi" w:cstheme="minorHAnsi"/>
          <w:sz w:val="24"/>
          <w:szCs w:val="24"/>
        </w:rPr>
        <w:t xml:space="preserve">rzedmiotowe </w:t>
      </w:r>
      <w:r w:rsidRPr="00FB1993">
        <w:rPr>
          <w:rFonts w:asciiTheme="minorHAnsi" w:hAnsiTheme="minorHAnsi" w:cstheme="minorHAnsi"/>
          <w:sz w:val="24"/>
          <w:szCs w:val="24"/>
        </w:rPr>
        <w:t xml:space="preserve">dane osobowe nie będą udostępniane innym </w:t>
      </w:r>
      <w:r w:rsidR="00CE059B" w:rsidRPr="00FB1993">
        <w:rPr>
          <w:rFonts w:asciiTheme="minorHAnsi" w:hAnsiTheme="minorHAnsi" w:cstheme="minorHAnsi"/>
          <w:sz w:val="24"/>
          <w:szCs w:val="24"/>
        </w:rPr>
        <w:t>odbiorcom, do państwa trzeciego</w:t>
      </w:r>
      <w:r w:rsidR="007A410E">
        <w:rPr>
          <w:rFonts w:asciiTheme="minorHAnsi" w:hAnsiTheme="minorHAnsi" w:cstheme="minorHAnsi"/>
          <w:sz w:val="24"/>
          <w:szCs w:val="24"/>
        </w:rPr>
        <w:t xml:space="preserve"> </w:t>
      </w:r>
      <w:r w:rsidRPr="00FB1993">
        <w:rPr>
          <w:rFonts w:asciiTheme="minorHAnsi" w:hAnsiTheme="minorHAnsi" w:cstheme="minorHAnsi"/>
          <w:sz w:val="24"/>
          <w:szCs w:val="24"/>
        </w:rPr>
        <w:t>ani do organizacji międzynarodowych</w:t>
      </w:r>
      <w:r w:rsidR="008C5E71">
        <w:rPr>
          <w:rFonts w:asciiTheme="minorHAnsi" w:hAnsiTheme="minorHAnsi" w:cstheme="minorHAnsi"/>
          <w:sz w:val="24"/>
          <w:szCs w:val="24"/>
        </w:rPr>
        <w:t>;</w:t>
      </w:r>
    </w:p>
    <w:p w14:paraId="5890C728" w14:textId="37098A9A" w:rsidR="00EA1A5B" w:rsidRPr="00FB1993" w:rsidRDefault="008C5E71" w:rsidP="00EA1A5B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</w:t>
      </w:r>
      <w:r w:rsidR="00275EDF" w:rsidRPr="00FB1993">
        <w:rPr>
          <w:rFonts w:asciiTheme="minorHAnsi" w:hAnsiTheme="minorHAnsi" w:cstheme="minorHAnsi"/>
          <w:sz w:val="24"/>
          <w:szCs w:val="24"/>
        </w:rPr>
        <w:t xml:space="preserve">kres przechowywania dokumentów </w:t>
      </w:r>
      <w:r w:rsidR="00CE4F43" w:rsidRPr="00FB1993">
        <w:rPr>
          <w:rFonts w:asciiTheme="minorHAnsi" w:hAnsiTheme="minorHAnsi" w:cstheme="minorHAnsi"/>
          <w:sz w:val="24"/>
          <w:szCs w:val="24"/>
        </w:rPr>
        <w:t xml:space="preserve">projektowych </w:t>
      </w:r>
      <w:r>
        <w:rPr>
          <w:rFonts w:asciiTheme="minorHAnsi" w:hAnsiTheme="minorHAnsi" w:cstheme="minorHAnsi"/>
          <w:sz w:val="24"/>
          <w:szCs w:val="24"/>
        </w:rPr>
        <w:t xml:space="preserve">wraz z danymi osobowymi </w:t>
      </w:r>
      <w:r w:rsidR="00CE4F43" w:rsidRPr="00FB1993">
        <w:rPr>
          <w:rFonts w:asciiTheme="minorHAnsi" w:hAnsiTheme="minorHAnsi" w:cstheme="minorHAnsi"/>
          <w:sz w:val="24"/>
          <w:szCs w:val="24"/>
        </w:rPr>
        <w:t xml:space="preserve">będzie </w:t>
      </w:r>
      <w:r w:rsidR="00275EDF" w:rsidRPr="00FB1993">
        <w:rPr>
          <w:rFonts w:asciiTheme="minorHAnsi" w:hAnsiTheme="minorHAnsi" w:cstheme="minorHAnsi"/>
          <w:sz w:val="24"/>
          <w:szCs w:val="24"/>
        </w:rPr>
        <w:t>wynika</w:t>
      </w:r>
      <w:r w:rsidR="00CE4F43" w:rsidRPr="00FB1993">
        <w:rPr>
          <w:rFonts w:asciiTheme="minorHAnsi" w:hAnsiTheme="minorHAnsi" w:cstheme="minorHAnsi"/>
          <w:sz w:val="24"/>
          <w:szCs w:val="24"/>
        </w:rPr>
        <w:t>ć</w:t>
      </w:r>
      <w:r w:rsidR="00275EDF" w:rsidRPr="00FB1993">
        <w:rPr>
          <w:rFonts w:asciiTheme="minorHAnsi" w:hAnsiTheme="minorHAnsi" w:cstheme="minorHAnsi"/>
          <w:sz w:val="24"/>
          <w:szCs w:val="24"/>
        </w:rPr>
        <w:t xml:space="preserve"> z </w:t>
      </w:r>
      <w:r w:rsidR="00CE4F43" w:rsidRPr="00FB1993">
        <w:rPr>
          <w:rFonts w:asciiTheme="minorHAnsi" w:hAnsiTheme="minorHAnsi" w:cstheme="minorHAnsi"/>
          <w:sz w:val="24"/>
          <w:szCs w:val="24"/>
        </w:rPr>
        <w:t>zawartej umowy z I</w:t>
      </w:r>
      <w:r w:rsidR="00EA1A5B" w:rsidRPr="00FB1993">
        <w:rPr>
          <w:rFonts w:asciiTheme="minorHAnsi" w:hAnsiTheme="minorHAnsi" w:cstheme="minorHAnsi"/>
          <w:sz w:val="24"/>
          <w:szCs w:val="24"/>
        </w:rPr>
        <w:t>Z</w:t>
      </w:r>
      <w:r w:rsidR="00CE4F43" w:rsidRPr="00FB1993">
        <w:rPr>
          <w:rFonts w:asciiTheme="minorHAnsi" w:hAnsiTheme="minorHAnsi" w:cstheme="minorHAnsi"/>
          <w:sz w:val="24"/>
          <w:szCs w:val="24"/>
        </w:rPr>
        <w:t xml:space="preserve"> POPC </w:t>
      </w:r>
      <w:r w:rsidR="00275EDF" w:rsidRPr="00FB1993">
        <w:rPr>
          <w:rFonts w:asciiTheme="minorHAnsi" w:hAnsiTheme="minorHAnsi" w:cstheme="minorHAnsi"/>
          <w:sz w:val="24"/>
          <w:szCs w:val="24"/>
        </w:rPr>
        <w:t xml:space="preserve">i </w:t>
      </w:r>
      <w:bookmarkStart w:id="0" w:name="_GoBack"/>
      <w:bookmarkEnd w:id="0"/>
      <w:r w:rsidR="00716445">
        <w:t xml:space="preserve">będzie wynikać z zawartej umowy z IZ POPC, a po tym czasie przez okres wynikający z obowiązujących przepisów prawa, w szczególności z </w:t>
      </w:r>
      <w:r w:rsidR="00716445">
        <w:rPr>
          <w:i/>
          <w:iCs/>
        </w:rPr>
        <w:t>ustawy z dnia 14 lipca 1983 r. o narodowym zasobie archiwalnym i archiwach.</w:t>
      </w:r>
    </w:p>
    <w:p w14:paraId="45353A00" w14:textId="77777777" w:rsidR="00431A46" w:rsidRPr="00FB1993" w:rsidRDefault="00431A46" w:rsidP="00EA1A5B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Posiada</w:t>
      </w:r>
      <w:r w:rsidR="00A44839">
        <w:rPr>
          <w:rFonts w:asciiTheme="minorHAnsi" w:hAnsiTheme="minorHAnsi" w:cstheme="minorHAnsi"/>
          <w:sz w:val="24"/>
          <w:szCs w:val="24"/>
        </w:rPr>
        <w:t>cie Państwo</w:t>
      </w:r>
      <w:r w:rsidRPr="00FB1993">
        <w:rPr>
          <w:rFonts w:asciiTheme="minorHAnsi" w:hAnsiTheme="minorHAnsi" w:cstheme="minorHAnsi"/>
          <w:sz w:val="24"/>
          <w:szCs w:val="24"/>
        </w:rPr>
        <w:t xml:space="preserve"> pr</w:t>
      </w:r>
      <w:r w:rsidR="00EA1A5B" w:rsidRPr="00FB1993">
        <w:rPr>
          <w:rFonts w:asciiTheme="minorHAnsi" w:hAnsiTheme="minorHAnsi" w:cstheme="minorHAnsi"/>
          <w:sz w:val="24"/>
          <w:szCs w:val="24"/>
        </w:rPr>
        <w:t xml:space="preserve">awo dostępu do treści podanych </w:t>
      </w:r>
      <w:r w:rsidRPr="00FB1993">
        <w:rPr>
          <w:rFonts w:asciiTheme="minorHAnsi" w:hAnsiTheme="minorHAnsi" w:cstheme="minorHAnsi"/>
          <w:sz w:val="24"/>
          <w:szCs w:val="24"/>
        </w:rPr>
        <w:t>danych oraz prawo ich sprostowania,</w:t>
      </w:r>
      <w:r w:rsidR="007A410E">
        <w:rPr>
          <w:rFonts w:asciiTheme="minorHAnsi" w:hAnsiTheme="minorHAnsi" w:cstheme="minorHAnsi"/>
          <w:sz w:val="24"/>
          <w:szCs w:val="24"/>
        </w:rPr>
        <w:t xml:space="preserve"> </w:t>
      </w:r>
      <w:r w:rsidRPr="00FB1993">
        <w:rPr>
          <w:rFonts w:asciiTheme="minorHAnsi" w:hAnsiTheme="minorHAnsi" w:cstheme="minorHAnsi"/>
          <w:sz w:val="24"/>
          <w:szCs w:val="24"/>
        </w:rPr>
        <w:t>usunięcia, ograniczenia przetwarzania, prawo do przen</w:t>
      </w:r>
      <w:r w:rsidR="00A44839">
        <w:rPr>
          <w:rFonts w:asciiTheme="minorHAnsi" w:hAnsiTheme="minorHAnsi" w:cstheme="minorHAnsi"/>
          <w:sz w:val="24"/>
          <w:szCs w:val="24"/>
        </w:rPr>
        <w:t xml:space="preserve">oszenia danych, </w:t>
      </w:r>
      <w:r w:rsidRPr="00FB1993">
        <w:rPr>
          <w:rFonts w:asciiTheme="minorHAnsi" w:hAnsiTheme="minorHAnsi" w:cstheme="minorHAnsi"/>
          <w:sz w:val="24"/>
          <w:szCs w:val="24"/>
        </w:rPr>
        <w:t xml:space="preserve"> prawo do cofnięcia zgody w dowolnym momencie bez wpływu na zgodność</w:t>
      </w:r>
      <w:r w:rsidR="007A410E">
        <w:rPr>
          <w:rFonts w:asciiTheme="minorHAnsi" w:hAnsiTheme="minorHAnsi" w:cstheme="minorHAnsi"/>
          <w:sz w:val="24"/>
          <w:szCs w:val="24"/>
        </w:rPr>
        <w:t xml:space="preserve"> </w:t>
      </w:r>
      <w:r w:rsidR="00E85579" w:rsidRPr="00FB1993">
        <w:rPr>
          <w:rFonts w:asciiTheme="minorHAnsi" w:hAnsiTheme="minorHAnsi" w:cstheme="minorHAnsi"/>
          <w:sz w:val="24"/>
          <w:szCs w:val="24"/>
        </w:rPr>
        <w:t xml:space="preserve">z </w:t>
      </w:r>
      <w:r w:rsidRPr="00FB1993">
        <w:rPr>
          <w:rFonts w:asciiTheme="minorHAnsi" w:hAnsiTheme="minorHAnsi" w:cstheme="minorHAnsi"/>
          <w:sz w:val="24"/>
          <w:szCs w:val="24"/>
        </w:rPr>
        <w:t>prawem przetwarzania, którego dokonano na podsta</w:t>
      </w:r>
      <w:r w:rsidR="00275EDF" w:rsidRPr="00FB1993">
        <w:rPr>
          <w:rFonts w:asciiTheme="minorHAnsi" w:hAnsiTheme="minorHAnsi" w:cstheme="minorHAnsi"/>
          <w:sz w:val="24"/>
          <w:szCs w:val="24"/>
        </w:rPr>
        <w:t>wie zgody przed jej cofnięciem;</w:t>
      </w:r>
    </w:p>
    <w:p w14:paraId="25FEDE21" w14:textId="77777777" w:rsidR="00431A46" w:rsidRPr="00FB1993" w:rsidRDefault="00431A46" w:rsidP="00EA1A5B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>Ma</w:t>
      </w:r>
      <w:r w:rsidR="00A44839">
        <w:rPr>
          <w:rFonts w:asciiTheme="minorHAnsi" w:hAnsiTheme="minorHAnsi" w:cstheme="minorHAnsi"/>
          <w:sz w:val="24"/>
          <w:szCs w:val="24"/>
        </w:rPr>
        <w:t>cie Państwo</w:t>
      </w:r>
      <w:r w:rsidRPr="00FB1993">
        <w:rPr>
          <w:rFonts w:asciiTheme="minorHAnsi" w:hAnsiTheme="minorHAnsi" w:cstheme="minorHAnsi"/>
          <w:sz w:val="24"/>
          <w:szCs w:val="24"/>
        </w:rPr>
        <w:t xml:space="preserve"> prawo wniesienia skargi do </w:t>
      </w:r>
      <w:r w:rsidR="00275EDF" w:rsidRPr="00FB1993">
        <w:rPr>
          <w:rFonts w:asciiTheme="minorHAnsi" w:hAnsiTheme="minorHAnsi" w:cstheme="minorHAnsi"/>
          <w:sz w:val="24"/>
          <w:szCs w:val="24"/>
        </w:rPr>
        <w:t>organu nadzoru</w:t>
      </w:r>
      <w:r w:rsidRPr="00FB1993">
        <w:rPr>
          <w:rFonts w:asciiTheme="minorHAnsi" w:hAnsiTheme="minorHAnsi" w:cstheme="minorHAnsi"/>
          <w:sz w:val="24"/>
          <w:szCs w:val="24"/>
        </w:rPr>
        <w:t xml:space="preserve"> gdy uzna</w:t>
      </w:r>
      <w:r w:rsidR="00A44839">
        <w:rPr>
          <w:rFonts w:asciiTheme="minorHAnsi" w:hAnsiTheme="minorHAnsi" w:cstheme="minorHAnsi"/>
          <w:sz w:val="24"/>
          <w:szCs w:val="24"/>
        </w:rPr>
        <w:t>cie</w:t>
      </w:r>
      <w:r w:rsidRPr="00FB1993">
        <w:rPr>
          <w:rFonts w:asciiTheme="minorHAnsi" w:hAnsiTheme="minorHAnsi" w:cstheme="minorHAnsi"/>
          <w:sz w:val="24"/>
          <w:szCs w:val="24"/>
        </w:rPr>
        <w:t>, iż przetwarzanie danych osobowych narusza p</w:t>
      </w:r>
      <w:r w:rsidR="0063532F" w:rsidRPr="00FB1993">
        <w:rPr>
          <w:rFonts w:asciiTheme="minorHAnsi" w:hAnsiTheme="minorHAnsi" w:cstheme="minorHAnsi"/>
          <w:sz w:val="24"/>
          <w:szCs w:val="24"/>
        </w:rPr>
        <w:t xml:space="preserve">rzepisy ogólnego rozporządzenia </w:t>
      </w:r>
      <w:r w:rsidR="00A44839">
        <w:rPr>
          <w:rFonts w:asciiTheme="minorHAnsi" w:hAnsiTheme="minorHAnsi" w:cstheme="minorHAnsi"/>
          <w:sz w:val="24"/>
          <w:szCs w:val="24"/>
        </w:rPr>
        <w:br/>
      </w:r>
      <w:r w:rsidRPr="00FB1993">
        <w:rPr>
          <w:rFonts w:asciiTheme="minorHAnsi" w:hAnsiTheme="minorHAnsi" w:cstheme="minorHAnsi"/>
          <w:sz w:val="24"/>
          <w:szCs w:val="24"/>
        </w:rPr>
        <w:t>o ochronie danych osobow</w:t>
      </w:r>
      <w:r w:rsidR="00275EDF" w:rsidRPr="00FB1993">
        <w:rPr>
          <w:rFonts w:asciiTheme="minorHAnsi" w:hAnsiTheme="minorHAnsi" w:cstheme="minorHAnsi"/>
          <w:sz w:val="24"/>
          <w:szCs w:val="24"/>
        </w:rPr>
        <w:t>ych</w:t>
      </w:r>
      <w:r w:rsidR="00A44839">
        <w:rPr>
          <w:rFonts w:asciiTheme="minorHAnsi" w:hAnsiTheme="minorHAnsi" w:cstheme="minorHAnsi"/>
          <w:sz w:val="24"/>
          <w:szCs w:val="24"/>
        </w:rPr>
        <w:t xml:space="preserve">; </w:t>
      </w:r>
    </w:p>
    <w:p w14:paraId="3D9C6072" w14:textId="77777777" w:rsidR="00431A46" w:rsidRPr="00FB1993" w:rsidRDefault="00275EDF" w:rsidP="00EA1A5B">
      <w:pPr>
        <w:pStyle w:val="Akapitzlist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FB1993">
        <w:rPr>
          <w:rFonts w:asciiTheme="minorHAnsi" w:hAnsiTheme="minorHAnsi" w:cstheme="minorHAnsi"/>
          <w:sz w:val="24"/>
          <w:szCs w:val="24"/>
        </w:rPr>
        <w:t xml:space="preserve">W przypadku chęci udziału w </w:t>
      </w:r>
      <w:r w:rsidR="00A44839">
        <w:rPr>
          <w:rFonts w:asciiTheme="minorHAnsi" w:hAnsiTheme="minorHAnsi" w:cstheme="minorHAnsi"/>
          <w:sz w:val="24"/>
          <w:szCs w:val="24"/>
        </w:rPr>
        <w:t>P</w:t>
      </w:r>
      <w:r w:rsidR="00ED45CA" w:rsidRPr="00FB1993">
        <w:rPr>
          <w:rFonts w:asciiTheme="minorHAnsi" w:hAnsiTheme="minorHAnsi" w:cstheme="minorHAnsi"/>
          <w:sz w:val="24"/>
          <w:szCs w:val="24"/>
        </w:rPr>
        <w:t>rojekcie</w:t>
      </w:r>
      <w:r w:rsidRPr="00FB1993">
        <w:rPr>
          <w:rFonts w:asciiTheme="minorHAnsi" w:hAnsiTheme="minorHAnsi" w:cstheme="minorHAnsi"/>
          <w:sz w:val="24"/>
          <w:szCs w:val="24"/>
        </w:rPr>
        <w:t xml:space="preserve"> w</w:t>
      </w:r>
      <w:r w:rsidR="00A44839">
        <w:rPr>
          <w:rFonts w:asciiTheme="minorHAnsi" w:hAnsiTheme="minorHAnsi" w:cstheme="minorHAnsi"/>
          <w:sz w:val="24"/>
          <w:szCs w:val="24"/>
        </w:rPr>
        <w:t xml:space="preserve">yrażenie zgody jest dobrowolne; jednak </w:t>
      </w:r>
      <w:r w:rsidR="00FA33B2" w:rsidRPr="00FB1993">
        <w:rPr>
          <w:rFonts w:asciiTheme="minorHAnsi" w:hAnsiTheme="minorHAnsi" w:cstheme="minorHAnsi"/>
          <w:sz w:val="24"/>
          <w:szCs w:val="24"/>
        </w:rPr>
        <w:t xml:space="preserve">jej </w:t>
      </w:r>
      <w:r w:rsidRPr="00FB1993">
        <w:rPr>
          <w:rFonts w:asciiTheme="minorHAnsi" w:hAnsiTheme="minorHAnsi" w:cstheme="minorHAnsi"/>
          <w:sz w:val="24"/>
          <w:szCs w:val="24"/>
        </w:rPr>
        <w:t xml:space="preserve">niewyrażenie </w:t>
      </w:r>
      <w:r w:rsidR="00431A46" w:rsidRPr="00FB1993">
        <w:rPr>
          <w:rFonts w:asciiTheme="minorHAnsi" w:hAnsiTheme="minorHAnsi" w:cstheme="minorHAnsi"/>
          <w:sz w:val="24"/>
          <w:szCs w:val="24"/>
        </w:rPr>
        <w:t xml:space="preserve">będzie </w:t>
      </w:r>
      <w:r w:rsidR="005E6498" w:rsidRPr="00FB1993">
        <w:rPr>
          <w:rFonts w:asciiTheme="minorHAnsi" w:hAnsiTheme="minorHAnsi" w:cstheme="minorHAnsi"/>
          <w:sz w:val="24"/>
          <w:szCs w:val="24"/>
        </w:rPr>
        <w:t xml:space="preserve">skutkowało </w:t>
      </w:r>
      <w:r w:rsidR="00EA1A5B" w:rsidRPr="00FB1993">
        <w:rPr>
          <w:rFonts w:asciiTheme="minorHAnsi" w:hAnsiTheme="minorHAnsi" w:cstheme="minorHAnsi"/>
          <w:sz w:val="24"/>
          <w:szCs w:val="24"/>
        </w:rPr>
        <w:t>niemożliwością u</w:t>
      </w:r>
      <w:r w:rsidR="00A44839">
        <w:rPr>
          <w:rFonts w:asciiTheme="minorHAnsi" w:hAnsiTheme="minorHAnsi" w:cstheme="minorHAnsi"/>
          <w:sz w:val="24"/>
          <w:szCs w:val="24"/>
        </w:rPr>
        <w:t>czestnictwa</w:t>
      </w:r>
      <w:r w:rsidR="00EA1A5B" w:rsidRPr="00FB1993">
        <w:rPr>
          <w:rFonts w:asciiTheme="minorHAnsi" w:hAnsiTheme="minorHAnsi" w:cstheme="minorHAnsi"/>
          <w:sz w:val="24"/>
          <w:szCs w:val="24"/>
        </w:rPr>
        <w:t xml:space="preserve"> w </w:t>
      </w:r>
      <w:r w:rsidR="00A44839">
        <w:rPr>
          <w:rFonts w:asciiTheme="minorHAnsi" w:hAnsiTheme="minorHAnsi" w:cstheme="minorHAnsi"/>
          <w:sz w:val="24"/>
          <w:szCs w:val="24"/>
        </w:rPr>
        <w:t>nim.</w:t>
      </w:r>
    </w:p>
    <w:p w14:paraId="332CC1B1" w14:textId="77777777" w:rsidR="00431A46" w:rsidRPr="00FB1993" w:rsidRDefault="00431A46">
      <w:pPr>
        <w:rPr>
          <w:rFonts w:asciiTheme="minorHAnsi" w:hAnsiTheme="minorHAnsi" w:cstheme="minorHAnsi"/>
        </w:rPr>
      </w:pPr>
    </w:p>
    <w:p w14:paraId="570F79B1" w14:textId="77777777" w:rsidR="00AC50AA" w:rsidRPr="00FB1993" w:rsidRDefault="00AC50AA">
      <w:pPr>
        <w:rPr>
          <w:rFonts w:ascii="Calibri" w:hAnsi="Calibri" w:cs="Calibri"/>
        </w:rPr>
      </w:pPr>
    </w:p>
    <w:sectPr w:rsidR="00AC50AA" w:rsidRPr="00FB1993" w:rsidSect="004A5412">
      <w:pgSz w:w="11906" w:h="16838"/>
      <w:pgMar w:top="1095" w:right="1313" w:bottom="1071" w:left="1308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DA0DA4" w14:textId="77777777" w:rsidR="00801184" w:rsidRDefault="00801184" w:rsidP="00EA0FF9">
      <w:r>
        <w:separator/>
      </w:r>
    </w:p>
  </w:endnote>
  <w:endnote w:type="continuationSeparator" w:id="0">
    <w:p w14:paraId="52ED05D4" w14:textId="77777777" w:rsidR="00801184" w:rsidRDefault="00801184" w:rsidP="00EA0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3F22CC" w14:textId="77777777" w:rsidR="00801184" w:rsidRDefault="00801184" w:rsidP="00EA0FF9">
      <w:r>
        <w:separator/>
      </w:r>
    </w:p>
  </w:footnote>
  <w:footnote w:type="continuationSeparator" w:id="0">
    <w:p w14:paraId="1FA7CDEE" w14:textId="77777777" w:rsidR="00801184" w:rsidRDefault="00801184" w:rsidP="00EA0FF9">
      <w:r>
        <w:continuationSeparator/>
      </w:r>
    </w:p>
  </w:footnote>
  <w:footnote w:id="1">
    <w:p w14:paraId="43ECCC52" w14:textId="77777777" w:rsidR="00EA0FF9" w:rsidRDefault="00EA0FF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F11526" w:rsidRPr="00F11526">
        <w:rPr>
          <w:rFonts w:asciiTheme="minorHAnsi" w:eastAsia="Calibri" w:hAnsiTheme="minorHAnsi" w:cstheme="minorHAnsi"/>
          <w:color w:val="auto"/>
          <w:lang w:eastAsia="ar-SA" w:bidi="ar-SA"/>
        </w:rPr>
        <w:t>Za dziec</w:t>
      </w:r>
      <w:r w:rsidR="00FB1993">
        <w:rPr>
          <w:rFonts w:asciiTheme="minorHAnsi" w:eastAsia="Calibri" w:hAnsiTheme="minorHAnsi" w:cstheme="minorHAnsi"/>
          <w:color w:val="auto"/>
          <w:lang w:eastAsia="ar-SA" w:bidi="ar-SA"/>
        </w:rPr>
        <w:t>ko</w:t>
      </w:r>
      <w:r w:rsidR="00F11526" w:rsidRPr="00F11526">
        <w:rPr>
          <w:rFonts w:asciiTheme="minorHAnsi" w:eastAsia="Calibri" w:hAnsiTheme="minorHAnsi" w:cstheme="minorHAnsi"/>
          <w:color w:val="auto"/>
          <w:lang w:eastAsia="ar-SA" w:bidi="ar-SA"/>
        </w:rPr>
        <w:t xml:space="preserve"> w wieku do lat 1</w:t>
      </w:r>
      <w:r w:rsidR="00FB1993">
        <w:rPr>
          <w:rFonts w:asciiTheme="minorHAnsi" w:eastAsia="Calibri" w:hAnsiTheme="minorHAnsi" w:cstheme="minorHAnsi"/>
          <w:color w:val="auto"/>
          <w:lang w:eastAsia="ar-SA" w:bidi="ar-SA"/>
        </w:rPr>
        <w:t>8</w:t>
      </w:r>
      <w:r w:rsidR="00F11526" w:rsidRPr="00F11526">
        <w:rPr>
          <w:rFonts w:asciiTheme="minorHAnsi" w:eastAsia="Calibri" w:hAnsiTheme="minorHAnsi" w:cstheme="minorHAnsi"/>
          <w:color w:val="auto"/>
          <w:lang w:eastAsia="ar-SA" w:bidi="ar-SA"/>
        </w:rPr>
        <w:t xml:space="preserve"> zgody udziela rodzic lub opiekun prawny uczestnika </w:t>
      </w:r>
      <w:r w:rsidR="00316DC8">
        <w:rPr>
          <w:rFonts w:asciiTheme="minorHAnsi" w:eastAsia="Calibri" w:hAnsiTheme="minorHAnsi" w:cstheme="minorHAnsi"/>
          <w:color w:val="auto"/>
          <w:lang w:eastAsia="ar-SA" w:bidi="ar-SA"/>
        </w:rPr>
        <w:t>projektu</w:t>
      </w:r>
      <w:r w:rsidR="00F11526" w:rsidRPr="00F11526">
        <w:rPr>
          <w:rFonts w:asciiTheme="minorHAnsi" w:eastAsia="Calibri" w:hAnsiTheme="minorHAnsi" w:cstheme="minorHAnsi"/>
          <w:color w:val="auto"/>
          <w:lang w:eastAsia="ar-SA" w:bidi="ar-SA"/>
        </w:rPr>
        <w:t>; n</w:t>
      </w:r>
      <w:r w:rsidR="00F11526" w:rsidRPr="00F11526">
        <w:rPr>
          <w:rFonts w:asciiTheme="minorHAnsi" w:hAnsiTheme="minorHAnsi" w:cstheme="minorHAnsi"/>
        </w:rPr>
        <w:t xml:space="preserve">iepotrzebne skreślić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1">
      <w:start w:val="1"/>
      <w:numFmt w:val="decimal"/>
      <w:suff w:val="nothing"/>
      <w:lvlText w:val="%2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2">
      <w:start w:val="1"/>
      <w:numFmt w:val="decimal"/>
      <w:suff w:val="nothing"/>
      <w:lvlText w:val="%3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3">
      <w:start w:val="1"/>
      <w:numFmt w:val="decimal"/>
      <w:suff w:val="nothing"/>
      <w:lvlText w:val="%4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4">
      <w:start w:val="1"/>
      <w:numFmt w:val="decimal"/>
      <w:suff w:val="nothing"/>
      <w:lvlText w:val="%5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5">
      <w:start w:val="1"/>
      <w:numFmt w:val="decimal"/>
      <w:suff w:val="nothing"/>
      <w:lvlText w:val="%6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6">
      <w:start w:val="1"/>
      <w:numFmt w:val="decimal"/>
      <w:suff w:val="nothing"/>
      <w:lvlText w:val="%7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7">
      <w:start w:val="1"/>
      <w:numFmt w:val="decimal"/>
      <w:suff w:val="nothing"/>
      <w:lvlText w:val="%8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  <w:lvl w:ilvl="8">
      <w:start w:val="1"/>
      <w:numFmt w:val="decimal"/>
      <w:suff w:val="nothing"/>
      <w:lvlText w:val="%9)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vertAlign w:val="baseline"/>
        <w:lang w:val="pl-P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372D678F"/>
    <w:multiLevelType w:val="hybridMultilevel"/>
    <w:tmpl w:val="48B22BCC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5E57724A"/>
    <w:multiLevelType w:val="hybridMultilevel"/>
    <w:tmpl w:val="C1FA4A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CC2EEA"/>
    <w:multiLevelType w:val="hybridMultilevel"/>
    <w:tmpl w:val="FFB43750"/>
    <w:lvl w:ilvl="0" w:tplc="4EFA29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A53D06"/>
    <w:multiLevelType w:val="hybridMultilevel"/>
    <w:tmpl w:val="8D2EA2AC"/>
    <w:lvl w:ilvl="0" w:tplc="4EFA29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BDB"/>
    <w:rsid w:val="000073C0"/>
    <w:rsid w:val="00063AEF"/>
    <w:rsid w:val="000C7431"/>
    <w:rsid w:val="000D0D89"/>
    <w:rsid w:val="00250654"/>
    <w:rsid w:val="00275EDF"/>
    <w:rsid w:val="00316DC8"/>
    <w:rsid w:val="00376EB1"/>
    <w:rsid w:val="003E6CD9"/>
    <w:rsid w:val="00411234"/>
    <w:rsid w:val="00431A46"/>
    <w:rsid w:val="004A5412"/>
    <w:rsid w:val="004C515E"/>
    <w:rsid w:val="004F706E"/>
    <w:rsid w:val="00530533"/>
    <w:rsid w:val="00563BDB"/>
    <w:rsid w:val="005E6498"/>
    <w:rsid w:val="0063532F"/>
    <w:rsid w:val="00655368"/>
    <w:rsid w:val="006B6D43"/>
    <w:rsid w:val="00716445"/>
    <w:rsid w:val="007967A6"/>
    <w:rsid w:val="007A410E"/>
    <w:rsid w:val="00801184"/>
    <w:rsid w:val="008037CB"/>
    <w:rsid w:val="008112F6"/>
    <w:rsid w:val="0086539B"/>
    <w:rsid w:val="008919D1"/>
    <w:rsid w:val="008C5E71"/>
    <w:rsid w:val="008F1453"/>
    <w:rsid w:val="00A34A15"/>
    <w:rsid w:val="00A44839"/>
    <w:rsid w:val="00A87F70"/>
    <w:rsid w:val="00AC177C"/>
    <w:rsid w:val="00AC3358"/>
    <w:rsid w:val="00AC50AA"/>
    <w:rsid w:val="00AE5A76"/>
    <w:rsid w:val="00B104B2"/>
    <w:rsid w:val="00B403DE"/>
    <w:rsid w:val="00C347AF"/>
    <w:rsid w:val="00C405C2"/>
    <w:rsid w:val="00C802A4"/>
    <w:rsid w:val="00CE059B"/>
    <w:rsid w:val="00CE4F43"/>
    <w:rsid w:val="00D26E79"/>
    <w:rsid w:val="00DB4CE6"/>
    <w:rsid w:val="00DE17A0"/>
    <w:rsid w:val="00E45F35"/>
    <w:rsid w:val="00E85579"/>
    <w:rsid w:val="00EA0FF9"/>
    <w:rsid w:val="00EA1A5B"/>
    <w:rsid w:val="00EA5030"/>
    <w:rsid w:val="00ED45CA"/>
    <w:rsid w:val="00ED4943"/>
    <w:rsid w:val="00ED6ED5"/>
    <w:rsid w:val="00F11526"/>
    <w:rsid w:val="00F44D40"/>
    <w:rsid w:val="00F474B3"/>
    <w:rsid w:val="00FA33B2"/>
    <w:rsid w:val="00FB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6838F18"/>
  <w15:docId w15:val="{B51E8A15-D274-4114-8773-707C8820D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5412"/>
    <w:pPr>
      <w:widowControl w:val="0"/>
      <w:suppressAutoHyphens/>
    </w:pPr>
    <w:rPr>
      <w:rFonts w:ascii="Arial" w:eastAsia="Arial" w:hAnsi="Arial" w:cs="Arial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WW8Num2z0">
    <w:name w:val="WW8Num2z0"/>
    <w:rsid w:val="004A5412"/>
  </w:style>
  <w:style w:type="character" w:customStyle="1" w:styleId="WW8Num2z1">
    <w:name w:val="WW8Num2z1"/>
    <w:rsid w:val="004A5412"/>
  </w:style>
  <w:style w:type="character" w:customStyle="1" w:styleId="WW8Num2z2">
    <w:name w:val="WW8Num2z2"/>
    <w:rsid w:val="004A5412"/>
  </w:style>
  <w:style w:type="character" w:customStyle="1" w:styleId="WW8Num2z3">
    <w:name w:val="WW8Num2z3"/>
    <w:rsid w:val="004A5412"/>
  </w:style>
  <w:style w:type="character" w:customStyle="1" w:styleId="WW8Num2z4">
    <w:name w:val="WW8Num2z4"/>
    <w:rsid w:val="004A5412"/>
  </w:style>
  <w:style w:type="character" w:customStyle="1" w:styleId="WW8Num2z5">
    <w:name w:val="WW8Num2z5"/>
    <w:rsid w:val="004A5412"/>
  </w:style>
  <w:style w:type="character" w:customStyle="1" w:styleId="WW8Num2z6">
    <w:name w:val="WW8Num2z6"/>
    <w:rsid w:val="004A5412"/>
  </w:style>
  <w:style w:type="character" w:customStyle="1" w:styleId="WW8Num2z7">
    <w:name w:val="WW8Num2z7"/>
    <w:rsid w:val="004A5412"/>
  </w:style>
  <w:style w:type="character" w:customStyle="1" w:styleId="WW8Num2z8">
    <w:name w:val="WW8Num2z8"/>
    <w:rsid w:val="004A5412"/>
  </w:style>
  <w:style w:type="character" w:customStyle="1" w:styleId="WW8Num3z0">
    <w:name w:val="WW8Num3z0"/>
    <w:rsid w:val="004A5412"/>
  </w:style>
  <w:style w:type="character" w:customStyle="1" w:styleId="WW8Num3z1">
    <w:name w:val="WW8Num3z1"/>
    <w:rsid w:val="004A5412"/>
  </w:style>
  <w:style w:type="character" w:customStyle="1" w:styleId="WW8Num3z2">
    <w:name w:val="WW8Num3z2"/>
    <w:rsid w:val="004A5412"/>
  </w:style>
  <w:style w:type="character" w:customStyle="1" w:styleId="WW8Num3z3">
    <w:name w:val="WW8Num3z3"/>
    <w:rsid w:val="004A5412"/>
  </w:style>
  <w:style w:type="character" w:customStyle="1" w:styleId="WW8Num3z4">
    <w:name w:val="WW8Num3z4"/>
    <w:rsid w:val="004A5412"/>
  </w:style>
  <w:style w:type="character" w:customStyle="1" w:styleId="WW8Num3z5">
    <w:name w:val="WW8Num3z5"/>
    <w:rsid w:val="004A5412"/>
  </w:style>
  <w:style w:type="character" w:customStyle="1" w:styleId="WW8Num3z6">
    <w:name w:val="WW8Num3z6"/>
    <w:rsid w:val="004A5412"/>
  </w:style>
  <w:style w:type="character" w:customStyle="1" w:styleId="WW8Num3z7">
    <w:name w:val="WW8Num3z7"/>
    <w:rsid w:val="004A5412"/>
  </w:style>
  <w:style w:type="character" w:customStyle="1" w:styleId="WW8Num3z8">
    <w:name w:val="WW8Num3z8"/>
    <w:rsid w:val="004A5412"/>
  </w:style>
  <w:style w:type="character" w:customStyle="1" w:styleId="WW8Num4z0">
    <w:name w:val="WW8Num4z0"/>
    <w:rsid w:val="004A5412"/>
    <w:rPr>
      <w:rFonts w:hint="default"/>
    </w:rPr>
  </w:style>
  <w:style w:type="character" w:customStyle="1" w:styleId="WW8Num4z1">
    <w:name w:val="WW8Num4z1"/>
    <w:rsid w:val="004A5412"/>
  </w:style>
  <w:style w:type="character" w:customStyle="1" w:styleId="WW8Num4z2">
    <w:name w:val="WW8Num4z2"/>
    <w:rsid w:val="004A5412"/>
  </w:style>
  <w:style w:type="character" w:customStyle="1" w:styleId="WW8Num4z3">
    <w:name w:val="WW8Num4z3"/>
    <w:rsid w:val="004A5412"/>
  </w:style>
  <w:style w:type="character" w:customStyle="1" w:styleId="WW8Num4z4">
    <w:name w:val="WW8Num4z4"/>
    <w:rsid w:val="004A5412"/>
  </w:style>
  <w:style w:type="character" w:customStyle="1" w:styleId="WW8Num4z5">
    <w:name w:val="WW8Num4z5"/>
    <w:rsid w:val="004A5412"/>
  </w:style>
  <w:style w:type="character" w:customStyle="1" w:styleId="WW8Num4z6">
    <w:name w:val="WW8Num4z6"/>
    <w:rsid w:val="004A5412"/>
  </w:style>
  <w:style w:type="character" w:customStyle="1" w:styleId="WW8Num4z7">
    <w:name w:val="WW8Num4z7"/>
    <w:rsid w:val="004A5412"/>
  </w:style>
  <w:style w:type="character" w:customStyle="1" w:styleId="WW8Num4z8">
    <w:name w:val="WW8Num4z8"/>
    <w:rsid w:val="004A5412"/>
  </w:style>
  <w:style w:type="character" w:customStyle="1" w:styleId="Domylnaczcionkaakapitu1">
    <w:name w:val="Domyślna czcionka akapitu1"/>
    <w:rsid w:val="004A5412"/>
  </w:style>
  <w:style w:type="character" w:customStyle="1" w:styleId="RTFNum21">
    <w:name w:val="RTF_Num 2 1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2">
    <w:name w:val="RTF_Num 2 2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3">
    <w:name w:val="RTF_Num 2 3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4">
    <w:name w:val="RTF_Num 2 4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5">
    <w:name w:val="RTF_Num 2 5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6">
    <w:name w:val="RTF_Num 2 6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7">
    <w:name w:val="RTF_Num 2 7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8">
    <w:name w:val="RTF_Num 2 8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RTFNum29">
    <w:name w:val="RTF_Num 2 9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character" w:customStyle="1" w:styleId="Domylnaczcionkaakapitu2">
    <w:name w:val="Domyślna czcionka akapitu2"/>
    <w:rsid w:val="004A5412"/>
  </w:style>
  <w:style w:type="character" w:styleId="Hipercze">
    <w:name w:val="Hyperlink"/>
    <w:rsid w:val="004A5412"/>
    <w:rPr>
      <w:color w:val="000080"/>
      <w:u w:val="single"/>
    </w:rPr>
  </w:style>
  <w:style w:type="character" w:customStyle="1" w:styleId="10">
    <w:name w:val="标题 #1_"/>
    <w:rsid w:val="004A5412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11">
    <w:name w:val="标题 #1"/>
    <w:rsid w:val="004A5412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2"/>
      <w:szCs w:val="22"/>
      <w:u w:val="single"/>
    </w:rPr>
  </w:style>
  <w:style w:type="character" w:customStyle="1" w:styleId="3">
    <w:name w:val="正文文本 (3)_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312pt">
    <w:name w:val="正文文本 (3) + 12 pt"/>
    <w:rsid w:val="004A5412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z w:val="24"/>
      <w:szCs w:val="24"/>
      <w:u w:val="none"/>
    </w:rPr>
  </w:style>
  <w:style w:type="character" w:customStyle="1" w:styleId="2">
    <w:name w:val="正文文本 (2)_"/>
    <w:rsid w:val="004A5412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u w:val="none"/>
    </w:rPr>
  </w:style>
  <w:style w:type="character" w:customStyle="1" w:styleId="211pt">
    <w:name w:val="正文文本 (2) + 11 pt"/>
    <w:rsid w:val="004A54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4">
    <w:name w:val="正文文本 (4)_"/>
    <w:rsid w:val="004A5412"/>
    <w:rPr>
      <w:rFonts w:ascii="Calibri" w:eastAsia="Calibri" w:hAnsi="Calibri" w:cs="Calibri"/>
      <w:b/>
      <w:bCs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5">
    <w:name w:val="正文文本 (5)_"/>
    <w:rsid w:val="004A5412"/>
    <w:rPr>
      <w:rFonts w:ascii="Calibri" w:eastAsia="Calibri" w:hAnsi="Calibri" w:cs="Calibri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6">
    <w:name w:val="正文文本 (6)_"/>
    <w:rsid w:val="004A5412"/>
    <w:rPr>
      <w:rFonts w:ascii="Calibri" w:eastAsia="Calibri" w:hAnsi="Calibri" w:cs="Calibri"/>
      <w:b w:val="0"/>
      <w:bCs w:val="0"/>
      <w:i/>
      <w:iCs/>
      <w:caps w:val="0"/>
      <w:smallCaps w:val="0"/>
      <w:strike w:val="0"/>
      <w:dstrike w:val="0"/>
      <w:sz w:val="22"/>
      <w:szCs w:val="22"/>
      <w:u w:val="none"/>
    </w:rPr>
  </w:style>
  <w:style w:type="character" w:customStyle="1" w:styleId="60">
    <w:name w:val="正文文本 (6) + 非斜体"/>
    <w:rsid w:val="004A5412"/>
    <w:rPr>
      <w:rFonts w:ascii="Calibri" w:eastAsia="Calibri" w:hAnsi="Calibri" w:cs="Calibri"/>
      <w:b w:val="0"/>
      <w:bCs w:val="0"/>
      <w:i w:val="0"/>
      <w:iCs w:val="0"/>
      <w:caps w:val="0"/>
      <w:smallCaps w:val="0"/>
      <w:strike w:val="0"/>
      <w:dstrike w:val="0"/>
      <w:sz w:val="22"/>
      <w:szCs w:val="22"/>
      <w:u w:val="none"/>
    </w:rPr>
  </w:style>
  <w:style w:type="paragraph" w:customStyle="1" w:styleId="Nagwek2">
    <w:name w:val="Nagłówek2"/>
    <w:basedOn w:val="Normalny"/>
    <w:next w:val="Tekstpodstawowy"/>
    <w:rsid w:val="004A5412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Tekstpodstawowy">
    <w:name w:val="Body Text"/>
    <w:basedOn w:val="Normalny"/>
    <w:rsid w:val="004A5412"/>
    <w:pPr>
      <w:spacing w:after="120"/>
    </w:pPr>
  </w:style>
  <w:style w:type="paragraph" w:styleId="Lista">
    <w:name w:val="List"/>
    <w:basedOn w:val="Tekstpodstawowy"/>
    <w:rsid w:val="004A5412"/>
  </w:style>
  <w:style w:type="paragraph" w:customStyle="1" w:styleId="Podpis2">
    <w:name w:val="Podpis2"/>
    <w:basedOn w:val="Normalny"/>
    <w:rsid w:val="004A5412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4A5412"/>
    <w:pPr>
      <w:suppressLineNumbers/>
    </w:pPr>
  </w:style>
  <w:style w:type="paragraph" w:customStyle="1" w:styleId="Nagwek1">
    <w:name w:val="Nagłówek1"/>
    <w:basedOn w:val="Normalny"/>
    <w:next w:val="Tekstpodstawowy"/>
    <w:rsid w:val="004A5412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Podpis1">
    <w:name w:val="Podpis1"/>
    <w:basedOn w:val="Normalny"/>
    <w:rsid w:val="004A5412"/>
    <w:pPr>
      <w:suppressLineNumbers/>
      <w:spacing w:before="120" w:after="120"/>
    </w:pPr>
    <w:rPr>
      <w:i/>
      <w:iCs/>
    </w:rPr>
  </w:style>
  <w:style w:type="paragraph" w:customStyle="1" w:styleId="1">
    <w:name w:val="标题 #1"/>
    <w:basedOn w:val="Normalny"/>
    <w:next w:val="Normalny"/>
    <w:rsid w:val="004A5412"/>
    <w:pPr>
      <w:numPr>
        <w:numId w:val="2"/>
      </w:numPr>
      <w:spacing w:after="420" w:line="0" w:lineRule="atLeast"/>
      <w:ind w:left="0" w:hanging="340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  <w:style w:type="paragraph" w:customStyle="1" w:styleId="30">
    <w:name w:val="正文文本 (3)"/>
    <w:basedOn w:val="Normalny"/>
    <w:next w:val="Normalny"/>
    <w:rsid w:val="004A5412"/>
    <w:pPr>
      <w:spacing w:before="60" w:line="274" w:lineRule="exact"/>
      <w:ind w:hanging="340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20">
    <w:name w:val="正文文本 (2)"/>
    <w:basedOn w:val="Normalny"/>
    <w:next w:val="Normalny"/>
    <w:rsid w:val="004A5412"/>
    <w:pPr>
      <w:spacing w:line="274" w:lineRule="exact"/>
      <w:ind w:hanging="340"/>
      <w:jc w:val="both"/>
    </w:pPr>
    <w:rPr>
      <w:rFonts w:ascii="Times New Roman" w:eastAsia="Times New Roman" w:hAnsi="Times New Roman" w:cs="Times New Roman"/>
      <w:i/>
      <w:iCs/>
      <w:color w:val="auto"/>
    </w:rPr>
  </w:style>
  <w:style w:type="paragraph" w:customStyle="1" w:styleId="40">
    <w:name w:val="正文文本 (4)"/>
    <w:basedOn w:val="Normalny"/>
    <w:next w:val="Normalny"/>
    <w:rsid w:val="004A5412"/>
    <w:pPr>
      <w:spacing w:before="240" w:after="240" w:line="0" w:lineRule="atLeast"/>
      <w:jc w:val="center"/>
    </w:pPr>
    <w:rPr>
      <w:rFonts w:ascii="Calibri" w:eastAsia="Calibri" w:hAnsi="Calibri" w:cs="Calibri"/>
      <w:b/>
      <w:bCs/>
      <w:color w:val="auto"/>
      <w:sz w:val="22"/>
      <w:szCs w:val="22"/>
    </w:rPr>
  </w:style>
  <w:style w:type="paragraph" w:customStyle="1" w:styleId="50">
    <w:name w:val="正文文本 (5)"/>
    <w:basedOn w:val="Normalny"/>
    <w:next w:val="Normalny"/>
    <w:rsid w:val="004A5412"/>
    <w:pPr>
      <w:spacing w:before="240" w:line="307" w:lineRule="exact"/>
      <w:ind w:hanging="340"/>
      <w:jc w:val="both"/>
    </w:pPr>
    <w:rPr>
      <w:rFonts w:ascii="Calibri" w:eastAsia="Calibri" w:hAnsi="Calibri" w:cs="Calibri"/>
      <w:color w:val="auto"/>
      <w:sz w:val="22"/>
      <w:szCs w:val="22"/>
    </w:rPr>
  </w:style>
  <w:style w:type="paragraph" w:customStyle="1" w:styleId="61">
    <w:name w:val="正文文本 (6)"/>
    <w:basedOn w:val="Normalny"/>
    <w:next w:val="Normalny"/>
    <w:rsid w:val="004A5412"/>
    <w:pPr>
      <w:spacing w:line="307" w:lineRule="exact"/>
      <w:ind w:hanging="340"/>
      <w:jc w:val="both"/>
    </w:pPr>
    <w:rPr>
      <w:rFonts w:ascii="Calibri" w:eastAsia="Calibri" w:hAnsi="Calibri" w:cs="Calibri"/>
      <w:i/>
      <w:iCs/>
      <w:color w:val="auto"/>
      <w:sz w:val="22"/>
      <w:szCs w:val="22"/>
    </w:rPr>
  </w:style>
  <w:style w:type="paragraph" w:styleId="Akapitzlist">
    <w:name w:val="List Paragraph"/>
    <w:basedOn w:val="Normalny"/>
    <w:qFormat/>
    <w:rsid w:val="004A5412"/>
    <w:pPr>
      <w:widowControl/>
      <w:suppressAutoHyphens w:val="0"/>
      <w:spacing w:after="160" w:line="252" w:lineRule="auto"/>
      <w:ind w:left="720"/>
    </w:pPr>
    <w:rPr>
      <w:rFonts w:ascii="Calibri" w:eastAsia="Calibri" w:hAnsi="Calibri" w:cs="Times New Roman"/>
      <w:color w:val="auto"/>
      <w:sz w:val="22"/>
      <w:szCs w:val="22"/>
      <w:lang w:eastAsia="ar-SA" w:bidi="ar-SA"/>
    </w:rPr>
  </w:style>
  <w:style w:type="paragraph" w:styleId="Bezodstpw">
    <w:name w:val="No Spacing"/>
    <w:uiPriority w:val="1"/>
    <w:qFormat/>
    <w:rsid w:val="00AC3358"/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073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0073C0"/>
    <w:rPr>
      <w:rFonts w:ascii="Segoe UI" w:eastAsia="Arial" w:hAnsi="Segoe UI" w:cs="Segoe UI"/>
      <w:color w:val="000000"/>
      <w:sz w:val="18"/>
      <w:szCs w:val="18"/>
      <w:lang w:bidi="pl-PL"/>
    </w:rPr>
  </w:style>
  <w:style w:type="character" w:customStyle="1" w:styleId="Nierozpoznanawzmianka1">
    <w:name w:val="Nierozpoznana wzmianka1"/>
    <w:uiPriority w:val="99"/>
    <w:semiHidden/>
    <w:unhideWhenUsed/>
    <w:rsid w:val="008037C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E6CD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E6CD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E6CD9"/>
    <w:rPr>
      <w:rFonts w:ascii="Arial" w:eastAsia="Arial" w:hAnsi="Arial" w:cs="Arial"/>
      <w:color w:val="000000"/>
      <w:lang w:bidi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E6CD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E6CD9"/>
    <w:rPr>
      <w:rFonts w:ascii="Arial" w:eastAsia="Arial" w:hAnsi="Arial" w:cs="Arial"/>
      <w:b/>
      <w:bCs/>
      <w:color w:val="000000"/>
      <w:lang w:bidi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A0FF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A0FF9"/>
    <w:rPr>
      <w:rFonts w:ascii="Arial" w:eastAsia="Arial" w:hAnsi="Arial" w:cs="Arial"/>
      <w:color w:val="000000"/>
      <w:lang w:bidi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A0FF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hronadanych@um.koronow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E3937F-8D12-46DA-8A3F-3EF337FFD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429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Links>
    <vt:vector size="6" baseType="variant">
      <vt:variant>
        <vt:i4>3145823</vt:i4>
      </vt:variant>
      <vt:variant>
        <vt:i4>0</vt:i4>
      </vt:variant>
      <vt:variant>
        <vt:i4>0</vt:i4>
      </vt:variant>
      <vt:variant>
        <vt:i4>5</vt:i4>
      </vt:variant>
      <vt:variant>
        <vt:lpwstr>mailto:ochronadanych@um.koronowo.pl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barbara kalinska</dc:creator>
  <cp:lastModifiedBy>Brygida Berkowicz-Wyrzykowska</cp:lastModifiedBy>
  <cp:revision>5</cp:revision>
  <cp:lastPrinted>2021-02-24T13:12:00Z</cp:lastPrinted>
  <dcterms:created xsi:type="dcterms:W3CDTF">2021-10-05T12:50:00Z</dcterms:created>
  <dcterms:modified xsi:type="dcterms:W3CDTF">2021-10-05T14:37:00Z</dcterms:modified>
</cp:coreProperties>
</file>